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B5092" w14:textId="77777777" w:rsidR="00940E77" w:rsidRPr="00E53307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(</w:t>
      </w:r>
      <w:hyperlink r:id="rId7" w:tgtFrame="_blank" w:history="1">
        <w:r w:rsidRPr="00E53307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E53307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1A5EBBE5" w14:textId="77777777" w:rsidR="00940E77" w:rsidRPr="00E53307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E53307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>
        <w:rPr>
          <w:rFonts w:asciiTheme="minorHAnsi" w:hAnsiTheme="minorHAnsi" w:cstheme="minorHAnsi"/>
          <w:noProof/>
          <w:sz w:val="22"/>
          <w:szCs w:val="22"/>
        </w:rPr>
        <w:t>.</w:t>
      </w:r>
      <w:r w:rsidR="00777F6E">
        <w:rPr>
          <w:rFonts w:asciiTheme="minorHAnsi" w:hAnsiTheme="minorHAnsi" w:cstheme="minorHAnsi"/>
          <w:noProof/>
          <w:sz w:val="22"/>
          <w:szCs w:val="22"/>
        </w:rPr>
        <w:t>1</w:t>
      </w:r>
      <w:r w:rsidR="006F3EC7">
        <w:rPr>
          <w:rFonts w:asciiTheme="minorHAnsi" w:hAnsiTheme="minorHAnsi" w:cstheme="minorHAnsi"/>
          <w:noProof/>
          <w:sz w:val="22"/>
          <w:szCs w:val="22"/>
        </w:rPr>
        <w:t>1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6F3EC7">
        <w:rPr>
          <w:rFonts w:asciiTheme="minorHAnsi" w:hAnsiTheme="minorHAnsi" w:cstheme="minorHAnsi"/>
          <w:noProof/>
          <w:sz w:val="22"/>
          <w:szCs w:val="22"/>
        </w:rPr>
        <w:t>8-14</w:t>
      </w:r>
      <w:r w:rsidR="00777F6E">
        <w:rPr>
          <w:rFonts w:asciiTheme="minorHAnsi" w:hAnsiTheme="minorHAnsi" w:cstheme="minorHAnsi"/>
          <w:noProof/>
          <w:sz w:val="22"/>
          <w:szCs w:val="22"/>
        </w:rPr>
        <w:t xml:space="preserve"> giugno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2024</w:t>
      </w:r>
    </w:p>
    <w:p w14:paraId="3F5B0547" w14:textId="77777777" w:rsidR="00C70484" w:rsidRPr="00E53307" w:rsidRDefault="00784C83" w:rsidP="00C70484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Il conflitto</w:t>
      </w:r>
      <w:r w:rsidR="006F3EC7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finale</w:t>
      </w:r>
      <w:r w:rsidR="00466DD4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  <w:r w:rsidR="006F3EC7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in </w:t>
      </w:r>
      <w:r w:rsidR="004E4E0D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arrivo</w:t>
      </w:r>
    </w:p>
    <w:p w14:paraId="21E63A67" w14:textId="77777777" w:rsidR="004E4E0D" w:rsidRPr="004E4E0D" w:rsidRDefault="00940E77" w:rsidP="004E4E0D">
      <w:pPr>
        <w:pStyle w:val="NormalWeb"/>
        <w:rPr>
          <w:rFonts w:ascii="TimesNewRomanPSStd" w:hAnsi="TimesNewRomanPSStd"/>
          <w:b/>
          <w:bCs/>
          <w:i/>
          <w:iCs/>
          <w:color w:val="FF0000"/>
          <w:sz w:val="28"/>
          <w:szCs w:val="28"/>
          <w:lang w:val="it-IT"/>
        </w:rPr>
      </w:pPr>
      <w:r w:rsidRPr="004E4E0D">
        <w:rPr>
          <w:rFonts w:asciiTheme="minorHAnsi" w:hAnsiTheme="minorHAnsi" w:cstheme="minorHAnsi"/>
          <w:noProof/>
          <w:sz w:val="28"/>
          <w:szCs w:val="28"/>
          <w:lang w:val="it-IT"/>
        </w:rPr>
        <w:t>Testi base</w:t>
      </w:r>
      <w:r w:rsidR="00591524" w:rsidRPr="004E4E0D">
        <w:rPr>
          <w:rFonts w:asciiTheme="minorHAnsi" w:hAnsiTheme="minorHAnsi" w:cstheme="minorHAnsi"/>
          <w:noProof/>
          <w:sz w:val="28"/>
          <w:szCs w:val="28"/>
          <w:lang w:val="it-IT"/>
        </w:rPr>
        <w:t>:</w:t>
      </w:r>
      <w:r w:rsidR="0034061A" w:rsidRPr="004E4E0D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</w:t>
      </w:r>
      <w:r w:rsidR="004E4E0D">
        <w:rPr>
          <w:rFonts w:ascii="TimesNewRomanPSStd" w:hAnsi="TimesNewRomanPSStd"/>
          <w:b/>
          <w:bCs/>
          <w:i/>
          <w:iCs/>
          <w:color w:val="FF0000"/>
          <w:sz w:val="28"/>
          <w:szCs w:val="28"/>
          <w:lang w:val="it-IT"/>
        </w:rPr>
        <w:t>Ap</w:t>
      </w:r>
      <w:r w:rsidR="004E4E0D" w:rsidRPr="004E4E0D">
        <w:rPr>
          <w:rFonts w:ascii="TimesNewRomanPSStd" w:hAnsi="TimesNewRomanPSStd"/>
          <w:b/>
          <w:bCs/>
          <w:i/>
          <w:iCs/>
          <w:color w:val="FF0000"/>
          <w:sz w:val="28"/>
          <w:szCs w:val="28"/>
          <w:lang w:val="it-IT"/>
        </w:rPr>
        <w:t xml:space="preserve">. 14:7, 9, 12; 4:11; 13:1, 2; 12:3–5, 17; 13:11–18. </w:t>
      </w:r>
    </w:p>
    <w:p w14:paraId="185B5172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02503598" w14:textId="77777777" w:rsidR="006F3EC7" w:rsidRDefault="006F3EC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L’argomento</w:t>
      </w:r>
      <w:r w:rsidR="0034061A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 xml:space="preserve">allo studio </w:t>
      </w:r>
      <w:r w:rsidR="001A27FF">
        <w:rPr>
          <w:rFonts w:asciiTheme="minorHAnsi" w:hAnsiTheme="minorHAnsi" w:cstheme="minorHAnsi"/>
          <w:noProof/>
          <w:lang w:val="it-CH"/>
        </w:rPr>
        <w:t xml:space="preserve">è </w:t>
      </w:r>
      <w:r w:rsidR="00A35E1B">
        <w:rPr>
          <w:rFonts w:asciiTheme="minorHAnsi" w:hAnsiTheme="minorHAnsi" w:cstheme="minorHAnsi"/>
          <w:noProof/>
          <w:lang w:val="it-CH"/>
        </w:rPr>
        <w:t>al</w:t>
      </w:r>
      <w:r w:rsidR="001A27FF">
        <w:rPr>
          <w:rFonts w:asciiTheme="minorHAnsi" w:hAnsiTheme="minorHAnsi" w:cstheme="minorHAnsi"/>
          <w:noProof/>
          <w:lang w:val="it-CH"/>
        </w:rPr>
        <w:t xml:space="preserve"> cuore del Gran Conflitto:</w:t>
      </w:r>
      <w:r>
        <w:rPr>
          <w:rFonts w:asciiTheme="minorHAnsi" w:hAnsiTheme="minorHAnsi" w:cstheme="minorHAnsi"/>
          <w:noProof/>
          <w:lang w:val="it-CH"/>
        </w:rPr>
        <w:t xml:space="preserve"> l’anticristo, l’avversario, </w:t>
      </w:r>
      <w:r w:rsidR="002473F0">
        <w:rPr>
          <w:rFonts w:asciiTheme="minorHAnsi" w:hAnsiTheme="minorHAnsi" w:cstheme="minorHAnsi"/>
          <w:noProof/>
          <w:lang w:val="it-CH"/>
        </w:rPr>
        <w:t>l’uomo del peccato</w:t>
      </w:r>
      <w:r>
        <w:rPr>
          <w:rFonts w:asciiTheme="minorHAnsi" w:hAnsiTheme="minorHAnsi" w:cstheme="minorHAnsi"/>
          <w:noProof/>
          <w:lang w:val="it-CH"/>
        </w:rPr>
        <w:t>.</w:t>
      </w:r>
    </w:p>
    <w:p w14:paraId="5A24BE04" w14:textId="77777777" w:rsidR="006F3EC7" w:rsidRDefault="006F3EC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 questa realtà si sono interessati storici, pensatori, cineasti, politici</w:t>
      </w:r>
      <w:r w:rsidR="001A27FF">
        <w:rPr>
          <w:rFonts w:asciiTheme="minorHAnsi" w:hAnsiTheme="minorHAnsi" w:cstheme="minorHAnsi"/>
          <w:noProof/>
          <w:lang w:val="it-CH"/>
        </w:rPr>
        <w:t>, teologi, capi religiosi.</w:t>
      </w:r>
    </w:p>
    <w:p w14:paraId="4E9A8954" w14:textId="77777777" w:rsidR="001A27FF" w:rsidRPr="001A27FF" w:rsidRDefault="001A27F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tema interessa il cuore e il fondameto di ogni manifestazione di fede e di spiritualit</w:t>
      </w:r>
      <w:r w:rsidR="00A35E1B">
        <w:rPr>
          <w:rFonts w:asciiTheme="minorHAnsi" w:hAnsiTheme="minorHAnsi" w:cstheme="minorHAnsi"/>
          <w:noProof/>
          <w:lang w:val="it-CH"/>
        </w:rPr>
        <w:t>à</w:t>
      </w:r>
      <w:r>
        <w:rPr>
          <w:rFonts w:asciiTheme="minorHAnsi" w:hAnsiTheme="minorHAnsi" w:cstheme="minorHAnsi"/>
          <w:noProof/>
          <w:lang w:val="it-CH"/>
        </w:rPr>
        <w:t xml:space="preserve">: </w:t>
      </w:r>
      <w:r>
        <w:rPr>
          <w:rFonts w:asciiTheme="minorHAnsi" w:hAnsiTheme="minorHAnsi" w:cstheme="minorHAnsi"/>
          <w:b/>
          <w:bCs/>
          <w:noProof/>
          <w:lang w:val="it-CH"/>
        </w:rPr>
        <w:t>l’adorazione!</w:t>
      </w:r>
    </w:p>
    <w:p w14:paraId="19933F3F" w14:textId="77777777" w:rsidR="001A27FF" w:rsidRDefault="001A27F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Le scritture anticipano che sarà di interesse mondiale.</w:t>
      </w:r>
      <w:r w:rsidR="00784C83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Sarà oggetto di meraviglia per tutti. (Ap13:1).</w:t>
      </w:r>
    </w:p>
    <w:p w14:paraId="40EE24A9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</w:p>
    <w:p w14:paraId="0B0139E5" w14:textId="77777777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4916B924" w14:textId="77777777" w:rsidR="006F3EC7" w:rsidRPr="00E53307" w:rsidRDefault="00F41BF8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Argomentare senza </w:t>
      </w:r>
      <w:r w:rsidR="00A35E1B">
        <w:rPr>
          <w:rFonts w:asciiTheme="minorHAnsi" w:hAnsiTheme="minorHAnsi" w:cstheme="minorHAnsi"/>
          <w:noProof/>
          <w:lang w:val="it-IT"/>
        </w:rPr>
        <w:t xml:space="preserve">creare allarmismi, identificare senza </w:t>
      </w:r>
      <w:r w:rsidR="00804AB7">
        <w:rPr>
          <w:rFonts w:asciiTheme="minorHAnsi" w:hAnsiTheme="minorHAnsi" w:cstheme="minorHAnsi"/>
          <w:noProof/>
          <w:lang w:val="it-IT"/>
        </w:rPr>
        <w:t>individuare</w:t>
      </w:r>
      <w:r w:rsidR="00A35E1B">
        <w:rPr>
          <w:rFonts w:asciiTheme="minorHAnsi" w:hAnsiTheme="minorHAnsi" w:cstheme="minorHAnsi"/>
          <w:noProof/>
          <w:lang w:val="it-IT"/>
        </w:rPr>
        <w:t xml:space="preserve"> nemici.</w:t>
      </w:r>
    </w:p>
    <w:p w14:paraId="07C987B4" w14:textId="77777777" w:rsidR="000F3A83" w:rsidRDefault="0034061A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5967ADE6" w14:textId="77777777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79874284" w14:textId="77777777" w:rsidR="001A27FF" w:rsidRPr="00E53307" w:rsidRDefault="001A27FF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50FCCB8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Pastorale </w:t>
      </w:r>
    </w:p>
    <w:p w14:paraId="5A2D97F8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Io e i miei fratelli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: </w:t>
      </w:r>
      <w:r w:rsidR="00784C83">
        <w:rPr>
          <w:rFonts w:asciiTheme="minorHAnsi" w:hAnsiTheme="minorHAnsi" w:cstheme="minorHAnsi"/>
          <w:noProof/>
          <w:sz w:val="28"/>
          <w:szCs w:val="28"/>
          <w:lang w:val="it-IT"/>
        </w:rPr>
        <w:t>C</w:t>
      </w:r>
      <w:r w:rsidR="00F41BF8">
        <w:rPr>
          <w:rFonts w:asciiTheme="minorHAnsi" w:hAnsiTheme="minorHAnsi" w:cstheme="minorHAnsi"/>
          <w:noProof/>
          <w:sz w:val="28"/>
          <w:szCs w:val="28"/>
          <w:lang w:val="it-IT"/>
        </w:rPr>
        <w:t>ostruire momenti di comunione fraterna esprimendo attenzione a chi è nel bisogno.</w:t>
      </w:r>
    </w:p>
    <w:p w14:paraId="222BD8DE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i/>
          <w:iCs/>
          <w:noProof/>
          <w:lang w:val="it-IT"/>
        </w:rPr>
      </w:pPr>
      <w:r w:rsidRPr="00E53307">
        <w:rPr>
          <w:rFonts w:asciiTheme="minorHAnsi" w:hAnsiTheme="minorHAnsi" w:cstheme="minorHAnsi"/>
          <w:i/>
          <w:iCs/>
          <w:noProof/>
          <w:lang w:val="it-IT"/>
        </w:rPr>
        <w:t xml:space="preserve"> </w:t>
      </w:r>
    </w:p>
    <w:p w14:paraId="072B72FA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Spirituale </w:t>
      </w:r>
    </w:p>
    <w:p w14:paraId="28E68862" w14:textId="77777777" w:rsidR="000F3A83" w:rsidRPr="00F41BF8" w:rsidRDefault="000F3A83" w:rsidP="00F41BF8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Io e la Parola: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</w:t>
      </w:r>
      <w:r w:rsidR="00784C83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I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>mparare a condividere</w:t>
      </w:r>
      <w:r w:rsidR="00F41BF8">
        <w:rPr>
          <w:rFonts w:asciiTheme="minorHAnsi" w:hAnsiTheme="minorHAnsi" w:cstheme="minorHAnsi"/>
          <w:noProof/>
          <w:sz w:val="28"/>
          <w:szCs w:val="28"/>
          <w:lang w:val="it-IT"/>
        </w:rPr>
        <w:t>, affrontare il tema della settimana senza giudizi ne paure emotive e/o morbose</w:t>
      </w:r>
      <w:r w:rsidR="00086E9B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ed allarmiste</w:t>
      </w:r>
      <w:r w:rsidR="00F41BF8">
        <w:rPr>
          <w:rFonts w:asciiTheme="minorHAnsi" w:hAnsiTheme="minorHAnsi" w:cstheme="minorHAnsi"/>
          <w:noProof/>
          <w:sz w:val="28"/>
          <w:szCs w:val="28"/>
          <w:lang w:val="it-IT"/>
        </w:rPr>
        <w:t>.</w:t>
      </w:r>
    </w:p>
    <w:p w14:paraId="2F0AEDD8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</w:p>
    <w:p w14:paraId="515353EE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Missionario </w:t>
      </w:r>
    </w:p>
    <w:p w14:paraId="04C7B0D9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Noi, nel servizio e nella testimonianza: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</w:t>
      </w:r>
      <w:r w:rsidR="00784C83">
        <w:rPr>
          <w:rFonts w:asciiTheme="minorHAnsi" w:hAnsiTheme="minorHAnsi" w:cstheme="minorHAnsi"/>
          <w:noProof/>
          <w:sz w:val="28"/>
          <w:szCs w:val="28"/>
          <w:lang w:val="it-IT"/>
        </w:rPr>
        <w:t>C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ondividere </w:t>
      </w:r>
      <w:r w:rsidR="00F41BF8">
        <w:rPr>
          <w:rFonts w:asciiTheme="minorHAnsi" w:hAnsiTheme="minorHAnsi" w:cstheme="minorHAnsi"/>
          <w:noProof/>
          <w:sz w:val="28"/>
          <w:szCs w:val="28"/>
          <w:lang w:val="it-IT"/>
        </w:rPr>
        <w:t>e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testimoniare</w:t>
      </w:r>
      <w:r w:rsidR="00F41BF8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Cristo attraverso il tema. </w:t>
      </w:r>
    </w:p>
    <w:p w14:paraId="7BD83112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2FDF813E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lang w:val="it-IT"/>
        </w:rPr>
        <w:t xml:space="preserve"> </w:t>
      </w:r>
    </w:p>
    <w:p w14:paraId="2C6DEB2F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FE444BE" w14:textId="77777777" w:rsidR="000F3A83" w:rsidRDefault="002225BA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</w:t>
      </w:r>
      <w:r w:rsidR="00F41BF8">
        <w:rPr>
          <w:rFonts w:asciiTheme="minorHAnsi" w:hAnsiTheme="minorHAnsi" w:cstheme="minorHAnsi"/>
          <w:noProof/>
          <w:lang w:val="it-IT"/>
        </w:rPr>
        <w:t xml:space="preserve"> il tema di questa</w:t>
      </w:r>
      <w:r w:rsidR="00784C83">
        <w:rPr>
          <w:rFonts w:asciiTheme="minorHAnsi" w:hAnsiTheme="minorHAnsi" w:cstheme="minorHAnsi"/>
          <w:noProof/>
          <w:lang w:val="it-IT"/>
        </w:rPr>
        <w:t xml:space="preserve"> settimana</w:t>
      </w:r>
      <w:r w:rsidR="00F41BF8">
        <w:rPr>
          <w:rFonts w:asciiTheme="minorHAnsi" w:hAnsiTheme="minorHAnsi" w:cstheme="minorHAnsi"/>
          <w:noProof/>
          <w:lang w:val="it-IT"/>
        </w:rPr>
        <w:t xml:space="preserve"> è sempre stato oggetto di interesse spesso morboso e violento?</w:t>
      </w:r>
    </w:p>
    <w:p w14:paraId="432DD842" w14:textId="77777777" w:rsidR="00F41BF8" w:rsidRDefault="00F41BF8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Quali argomenti ci convincono di pIù che ci siamo alle prese </w:t>
      </w:r>
      <w:r w:rsidR="002473F0">
        <w:rPr>
          <w:rFonts w:asciiTheme="minorHAnsi" w:hAnsiTheme="minorHAnsi" w:cstheme="minorHAnsi"/>
          <w:noProof/>
          <w:lang w:val="it-IT"/>
        </w:rPr>
        <w:t>con una tema delicato e importantissimo?</w:t>
      </w:r>
    </w:p>
    <w:p w14:paraId="50CE2E66" w14:textId="77777777" w:rsidR="002473F0" w:rsidRDefault="002473F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Come identificare la realtà che c’è dietro i simboli della bestia, </w:t>
      </w:r>
      <w:r w:rsidR="00784C83">
        <w:rPr>
          <w:rFonts w:asciiTheme="minorHAnsi" w:hAnsiTheme="minorHAnsi" w:cstheme="minorHAnsi"/>
          <w:noProof/>
          <w:lang w:val="it-IT"/>
        </w:rPr>
        <w:t>del piccolo corno, dell’avversar</w:t>
      </w:r>
      <w:r>
        <w:rPr>
          <w:rFonts w:asciiTheme="minorHAnsi" w:hAnsiTheme="minorHAnsi" w:cstheme="minorHAnsi"/>
          <w:noProof/>
          <w:lang w:val="it-IT"/>
        </w:rPr>
        <w:t>io? Chi è?</w:t>
      </w:r>
    </w:p>
    <w:p w14:paraId="10D6D167" w14:textId="77777777" w:rsidR="00086E9B" w:rsidRDefault="002473F0" w:rsidP="00086E9B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capire il testo di Ap</w:t>
      </w:r>
      <w:r w:rsidR="00086E9B">
        <w:rPr>
          <w:rFonts w:asciiTheme="minorHAnsi" w:hAnsiTheme="minorHAnsi" w:cstheme="minorHAnsi"/>
          <w:noProof/>
          <w:lang w:val="it-IT"/>
        </w:rPr>
        <w:t xml:space="preserve"> 13:5 e 6? Perché qui è la ch</w:t>
      </w:r>
      <w:r w:rsidR="002225BA">
        <w:rPr>
          <w:rFonts w:asciiTheme="minorHAnsi" w:hAnsiTheme="minorHAnsi" w:cstheme="minorHAnsi"/>
          <w:noProof/>
          <w:lang w:val="it-IT"/>
        </w:rPr>
        <w:t>i</w:t>
      </w:r>
      <w:r w:rsidR="00086E9B">
        <w:rPr>
          <w:rFonts w:asciiTheme="minorHAnsi" w:hAnsiTheme="minorHAnsi" w:cstheme="minorHAnsi"/>
          <w:noProof/>
          <w:lang w:val="it-IT"/>
        </w:rPr>
        <w:t>ave per identificare l’anticristo?</w:t>
      </w:r>
    </w:p>
    <w:p w14:paraId="1C2C27CC" w14:textId="77777777" w:rsidR="002473F0" w:rsidRDefault="00086E9B" w:rsidP="00086E9B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atti di questo potere sono legati all’adorazione? perche è importante sottolineare questo?</w:t>
      </w:r>
    </w:p>
    <w:p w14:paraId="64FF8C9B" w14:textId="77777777" w:rsidR="00086E9B" w:rsidRPr="00086E9B" w:rsidRDefault="00086E9B" w:rsidP="00086E9B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aiutare  noi ste</w:t>
      </w:r>
      <w:r w:rsidR="00A35E1B">
        <w:rPr>
          <w:rFonts w:asciiTheme="minorHAnsi" w:hAnsiTheme="minorHAnsi" w:cstheme="minorHAnsi"/>
          <w:noProof/>
          <w:lang w:val="it-IT"/>
        </w:rPr>
        <w:t>s</w:t>
      </w:r>
      <w:r>
        <w:rPr>
          <w:rFonts w:asciiTheme="minorHAnsi" w:hAnsiTheme="minorHAnsi" w:cstheme="minorHAnsi"/>
          <w:noProof/>
          <w:lang w:val="it-IT"/>
        </w:rPr>
        <w:t>si e che ci</w:t>
      </w:r>
      <w:r w:rsidR="00784C83">
        <w:rPr>
          <w:rFonts w:asciiTheme="minorHAnsi" w:hAnsiTheme="minorHAnsi" w:cstheme="minorHAnsi"/>
          <w:noProof/>
          <w:lang w:val="it-IT"/>
        </w:rPr>
        <w:t xml:space="preserve"> ci</w:t>
      </w:r>
      <w:r>
        <w:rPr>
          <w:rFonts w:asciiTheme="minorHAnsi" w:hAnsiTheme="minorHAnsi" w:cstheme="minorHAnsi"/>
          <w:noProof/>
          <w:lang w:val="it-IT"/>
        </w:rPr>
        <w:t xml:space="preserve">srconda a fare una esperienza personale </w:t>
      </w:r>
      <w:r w:rsidR="00A35E1B">
        <w:rPr>
          <w:rFonts w:asciiTheme="minorHAnsi" w:hAnsiTheme="minorHAnsi" w:cstheme="minorHAnsi"/>
          <w:noProof/>
          <w:lang w:val="it-IT"/>
        </w:rPr>
        <w:t xml:space="preserve">e </w:t>
      </w:r>
      <w:r>
        <w:rPr>
          <w:rFonts w:asciiTheme="minorHAnsi" w:hAnsiTheme="minorHAnsi" w:cstheme="minorHAnsi"/>
          <w:noProof/>
          <w:lang w:val="it-IT"/>
        </w:rPr>
        <w:t xml:space="preserve"> profonda di adorazione?</w:t>
      </w:r>
    </w:p>
    <w:sectPr w:rsidR="00086E9B" w:rsidRPr="00086E9B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DA0A9" w14:textId="77777777" w:rsidR="00CF0D81" w:rsidRDefault="00CF0D81" w:rsidP="00C15CA5">
      <w:pPr>
        <w:spacing w:after="0" w:line="240" w:lineRule="auto"/>
      </w:pPr>
      <w:r>
        <w:separator/>
      </w:r>
    </w:p>
  </w:endnote>
  <w:endnote w:type="continuationSeparator" w:id="0">
    <w:p w14:paraId="5F8CDB26" w14:textId="77777777" w:rsidR="00CF0D81" w:rsidRDefault="00CF0D81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9C11E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B63C1" w14:textId="77777777" w:rsidR="00CF0D81" w:rsidRDefault="00CF0D81" w:rsidP="00C15CA5">
      <w:pPr>
        <w:spacing w:after="0" w:line="240" w:lineRule="auto"/>
      </w:pPr>
      <w:r>
        <w:separator/>
      </w:r>
    </w:p>
  </w:footnote>
  <w:footnote w:type="continuationSeparator" w:id="0">
    <w:p w14:paraId="77E63729" w14:textId="77777777" w:rsidR="00CF0D81" w:rsidRDefault="00CF0D81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DC288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73E02C7D" wp14:editId="7A179CDC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625187630">
    <w:abstractNumId w:val="9"/>
  </w:num>
  <w:num w:numId="2" w16cid:durableId="1839693568">
    <w:abstractNumId w:val="0"/>
  </w:num>
  <w:num w:numId="3" w16cid:durableId="986008174">
    <w:abstractNumId w:val="1"/>
  </w:num>
  <w:num w:numId="4" w16cid:durableId="1455564899">
    <w:abstractNumId w:val="2"/>
  </w:num>
  <w:num w:numId="5" w16cid:durableId="842091116">
    <w:abstractNumId w:val="3"/>
  </w:num>
  <w:num w:numId="6" w16cid:durableId="1816676122">
    <w:abstractNumId w:val="11"/>
  </w:num>
  <w:num w:numId="7" w16cid:durableId="316806845">
    <w:abstractNumId w:val="4"/>
  </w:num>
  <w:num w:numId="8" w16cid:durableId="1819685439">
    <w:abstractNumId w:val="8"/>
  </w:num>
  <w:num w:numId="9" w16cid:durableId="860902453">
    <w:abstractNumId w:val="5"/>
  </w:num>
  <w:num w:numId="10" w16cid:durableId="1173448493">
    <w:abstractNumId w:val="10"/>
  </w:num>
  <w:num w:numId="11" w16cid:durableId="393045780">
    <w:abstractNumId w:val="6"/>
  </w:num>
  <w:num w:numId="12" w16cid:durableId="9933376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10758"/>
    <w:rsid w:val="00023CEC"/>
    <w:rsid w:val="0003073C"/>
    <w:rsid w:val="000330B0"/>
    <w:rsid w:val="00034BAD"/>
    <w:rsid w:val="000355F2"/>
    <w:rsid w:val="00037325"/>
    <w:rsid w:val="00047FB9"/>
    <w:rsid w:val="000549F1"/>
    <w:rsid w:val="000658EC"/>
    <w:rsid w:val="0006668B"/>
    <w:rsid w:val="00072E81"/>
    <w:rsid w:val="0007480C"/>
    <w:rsid w:val="00076C7D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7795"/>
    <w:rsid w:val="00100479"/>
    <w:rsid w:val="00103CF8"/>
    <w:rsid w:val="0010753F"/>
    <w:rsid w:val="001109E8"/>
    <w:rsid w:val="00110BF4"/>
    <w:rsid w:val="0011637B"/>
    <w:rsid w:val="00135376"/>
    <w:rsid w:val="001413D5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25BA"/>
    <w:rsid w:val="0022302E"/>
    <w:rsid w:val="00223428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A1E28"/>
    <w:rsid w:val="003A276A"/>
    <w:rsid w:val="003A601A"/>
    <w:rsid w:val="003A6C35"/>
    <w:rsid w:val="003A7F15"/>
    <w:rsid w:val="003B1C23"/>
    <w:rsid w:val="003B7557"/>
    <w:rsid w:val="003C0F40"/>
    <w:rsid w:val="003D240B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313E4"/>
    <w:rsid w:val="0043234B"/>
    <w:rsid w:val="00441116"/>
    <w:rsid w:val="00442D0D"/>
    <w:rsid w:val="00452465"/>
    <w:rsid w:val="004539DA"/>
    <w:rsid w:val="0046648B"/>
    <w:rsid w:val="00466DD4"/>
    <w:rsid w:val="00480A2E"/>
    <w:rsid w:val="00481790"/>
    <w:rsid w:val="00487865"/>
    <w:rsid w:val="004878DC"/>
    <w:rsid w:val="0049290D"/>
    <w:rsid w:val="0049296E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B4CE2"/>
    <w:rsid w:val="005D4D51"/>
    <w:rsid w:val="005D4DBC"/>
    <w:rsid w:val="005D5036"/>
    <w:rsid w:val="005D5D08"/>
    <w:rsid w:val="005E1F27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6FCE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40E5C"/>
    <w:rsid w:val="00741D2A"/>
    <w:rsid w:val="00750456"/>
    <w:rsid w:val="00752461"/>
    <w:rsid w:val="00761C7B"/>
    <w:rsid w:val="00775A8A"/>
    <w:rsid w:val="00777CF9"/>
    <w:rsid w:val="00777F6E"/>
    <w:rsid w:val="00784C83"/>
    <w:rsid w:val="00787C88"/>
    <w:rsid w:val="007928B3"/>
    <w:rsid w:val="0079394A"/>
    <w:rsid w:val="00795FBC"/>
    <w:rsid w:val="00797410"/>
    <w:rsid w:val="007A03A0"/>
    <w:rsid w:val="007A2E47"/>
    <w:rsid w:val="007B2949"/>
    <w:rsid w:val="007B3180"/>
    <w:rsid w:val="007B48D5"/>
    <w:rsid w:val="007C2A8D"/>
    <w:rsid w:val="007C6009"/>
    <w:rsid w:val="007C723C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4414"/>
    <w:rsid w:val="008B4DC3"/>
    <w:rsid w:val="008C0A01"/>
    <w:rsid w:val="008C18F7"/>
    <w:rsid w:val="008C35A3"/>
    <w:rsid w:val="008C49D1"/>
    <w:rsid w:val="008D1AFA"/>
    <w:rsid w:val="008D6B00"/>
    <w:rsid w:val="008F210C"/>
    <w:rsid w:val="008F4C1B"/>
    <w:rsid w:val="00902250"/>
    <w:rsid w:val="00903007"/>
    <w:rsid w:val="00905B37"/>
    <w:rsid w:val="0090697C"/>
    <w:rsid w:val="009115B1"/>
    <w:rsid w:val="009121DA"/>
    <w:rsid w:val="00923E12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3FF3"/>
    <w:rsid w:val="00967FED"/>
    <w:rsid w:val="00981A1D"/>
    <w:rsid w:val="00982B7F"/>
    <w:rsid w:val="00986D25"/>
    <w:rsid w:val="0099145C"/>
    <w:rsid w:val="00991850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96B94"/>
    <w:rsid w:val="00AA3C49"/>
    <w:rsid w:val="00AB0646"/>
    <w:rsid w:val="00AB2DD8"/>
    <w:rsid w:val="00AC4D38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1E1D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138F"/>
    <w:rsid w:val="00C64B5B"/>
    <w:rsid w:val="00C669E0"/>
    <w:rsid w:val="00C67295"/>
    <w:rsid w:val="00C70484"/>
    <w:rsid w:val="00C705C9"/>
    <w:rsid w:val="00C726B8"/>
    <w:rsid w:val="00C73FD3"/>
    <w:rsid w:val="00C7693D"/>
    <w:rsid w:val="00C80C92"/>
    <w:rsid w:val="00C85A80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0D81"/>
    <w:rsid w:val="00CF2643"/>
    <w:rsid w:val="00CF5C01"/>
    <w:rsid w:val="00CF7760"/>
    <w:rsid w:val="00D03D4B"/>
    <w:rsid w:val="00D0494A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0E96"/>
    <w:rsid w:val="00D61DC0"/>
    <w:rsid w:val="00D638A2"/>
    <w:rsid w:val="00D65E6F"/>
    <w:rsid w:val="00D70A4F"/>
    <w:rsid w:val="00D81317"/>
    <w:rsid w:val="00D85B43"/>
    <w:rsid w:val="00D94848"/>
    <w:rsid w:val="00D958B6"/>
    <w:rsid w:val="00DA3BE9"/>
    <w:rsid w:val="00DA43EB"/>
    <w:rsid w:val="00DA4A3B"/>
    <w:rsid w:val="00DA5C6F"/>
    <w:rsid w:val="00DB0A66"/>
    <w:rsid w:val="00DB1A3F"/>
    <w:rsid w:val="00DD3C6B"/>
    <w:rsid w:val="00DD720B"/>
    <w:rsid w:val="00DE2180"/>
    <w:rsid w:val="00DF5B0B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77B7"/>
    <w:rsid w:val="00EF2A50"/>
    <w:rsid w:val="00EF2E82"/>
    <w:rsid w:val="00EF500B"/>
    <w:rsid w:val="00F00B29"/>
    <w:rsid w:val="00F02B91"/>
    <w:rsid w:val="00F063A2"/>
    <w:rsid w:val="00F13546"/>
    <w:rsid w:val="00F167D4"/>
    <w:rsid w:val="00F17D34"/>
    <w:rsid w:val="00F22F5D"/>
    <w:rsid w:val="00F406AD"/>
    <w:rsid w:val="00F41997"/>
    <w:rsid w:val="00F41BF8"/>
    <w:rsid w:val="00F45C3F"/>
    <w:rsid w:val="00F5339D"/>
    <w:rsid w:val="00F54574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B23F7"/>
    <w:rsid w:val="00FB30DB"/>
    <w:rsid w:val="00FB7CFD"/>
    <w:rsid w:val="00FC0AD5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ocId w14:val="7BF9B4FD"/>
  <w15:docId w15:val="{37EE3AC9-00B5-47C7-9A2A-1DE90872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1709</Characters>
  <Application>Microsoft Office Word</Application>
  <DocSecurity>4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Isabel Laveda</cp:lastModifiedBy>
  <cp:revision>2</cp:revision>
  <cp:lastPrinted>2017-12-29T12:35:00Z</cp:lastPrinted>
  <dcterms:created xsi:type="dcterms:W3CDTF">2024-06-11T18:42:00Z</dcterms:created>
  <dcterms:modified xsi:type="dcterms:W3CDTF">2024-06-11T18:42:00Z</dcterms:modified>
</cp:coreProperties>
</file>