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20BE0" w14:textId="77777777" w:rsidR="00940E77" w:rsidRPr="00E53307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(</w:t>
      </w:r>
      <w:hyperlink r:id="rId7" w:tgtFrame="_blank" w:history="1">
        <w:r w:rsidRPr="00E53307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E53307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0F9E6E1D" w14:textId="77777777" w:rsidR="00940E77" w:rsidRPr="00E53307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E53307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>
        <w:rPr>
          <w:rFonts w:asciiTheme="minorHAnsi" w:hAnsiTheme="minorHAnsi" w:cstheme="minorHAnsi"/>
          <w:noProof/>
          <w:sz w:val="22"/>
          <w:szCs w:val="22"/>
        </w:rPr>
        <w:t>.</w:t>
      </w:r>
      <w:r w:rsidR="00777F6E">
        <w:rPr>
          <w:rFonts w:asciiTheme="minorHAnsi" w:hAnsiTheme="minorHAnsi" w:cstheme="minorHAnsi"/>
          <w:noProof/>
          <w:sz w:val="22"/>
          <w:szCs w:val="22"/>
        </w:rPr>
        <w:t>1</w:t>
      </w:r>
      <w:r w:rsidR="00460476">
        <w:rPr>
          <w:rFonts w:asciiTheme="minorHAnsi" w:hAnsiTheme="minorHAnsi" w:cstheme="minorHAnsi"/>
          <w:noProof/>
          <w:sz w:val="22"/>
          <w:szCs w:val="22"/>
        </w:rPr>
        <w:t>2</w:t>
      </w:r>
      <w:r w:rsidR="007F2425">
        <w:rPr>
          <w:rFonts w:asciiTheme="minorHAnsi" w:hAnsiTheme="minorHAnsi" w:cstheme="minorHAnsi"/>
          <w:noProof/>
          <w:sz w:val="22"/>
          <w:szCs w:val="22"/>
        </w:rPr>
        <w:t xml:space="preserve"> del </w:t>
      </w:r>
      <w:r w:rsidR="00460476">
        <w:rPr>
          <w:rFonts w:asciiTheme="minorHAnsi" w:hAnsiTheme="minorHAnsi" w:cstheme="minorHAnsi"/>
          <w:noProof/>
          <w:sz w:val="22"/>
          <w:szCs w:val="22"/>
        </w:rPr>
        <w:t>15-21</w:t>
      </w:r>
      <w:r w:rsidR="00777F6E">
        <w:rPr>
          <w:rFonts w:asciiTheme="minorHAnsi" w:hAnsiTheme="minorHAnsi" w:cstheme="minorHAnsi"/>
          <w:noProof/>
          <w:sz w:val="22"/>
          <w:szCs w:val="22"/>
        </w:rPr>
        <w:t xml:space="preserve"> giugno</w:t>
      </w:r>
      <w:r w:rsidR="007F2425">
        <w:rPr>
          <w:rFonts w:asciiTheme="minorHAnsi" w:hAnsiTheme="minorHAnsi" w:cstheme="minorHAnsi"/>
          <w:noProof/>
          <w:sz w:val="22"/>
          <w:szCs w:val="22"/>
        </w:rPr>
        <w:t xml:space="preserve"> 2024</w:t>
      </w:r>
    </w:p>
    <w:p w14:paraId="4BF30AED" w14:textId="77777777" w:rsidR="00C70484" w:rsidRPr="00E53307" w:rsidRDefault="00460476" w:rsidP="00C70484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Gli conclusivi della storia terrena</w:t>
      </w:r>
    </w:p>
    <w:p w14:paraId="45F70F5F" w14:textId="77777777" w:rsidR="004E4E0D" w:rsidRPr="00DB4BD3" w:rsidRDefault="00940E77" w:rsidP="00DB4BD3">
      <w:pPr>
        <w:pStyle w:val="NormalWeb"/>
        <w:rPr>
          <w:sz w:val="28"/>
          <w:szCs w:val="28"/>
          <w:lang w:val="pt-BR"/>
        </w:rPr>
      </w:pPr>
      <w:r w:rsidRPr="00DB4BD3">
        <w:rPr>
          <w:rFonts w:asciiTheme="minorHAnsi" w:hAnsiTheme="minorHAnsi" w:cstheme="minorHAnsi"/>
          <w:noProof/>
          <w:sz w:val="28"/>
          <w:szCs w:val="28"/>
          <w:lang w:val="pt-BR"/>
        </w:rPr>
        <w:t>Testi base</w:t>
      </w:r>
      <w:r w:rsidR="00591524" w:rsidRPr="00DB4BD3">
        <w:rPr>
          <w:rFonts w:asciiTheme="minorHAnsi" w:hAnsiTheme="minorHAnsi" w:cstheme="minorHAnsi"/>
          <w:noProof/>
          <w:sz w:val="28"/>
          <w:szCs w:val="28"/>
          <w:lang w:val="pt-BR"/>
        </w:rPr>
        <w:t>:</w:t>
      </w:r>
      <w:r w:rsidR="0034061A" w:rsidRPr="00DB4BD3">
        <w:rPr>
          <w:rFonts w:asciiTheme="minorHAnsi" w:hAnsiTheme="minorHAnsi" w:cstheme="minorHAnsi"/>
          <w:noProof/>
          <w:sz w:val="28"/>
          <w:szCs w:val="28"/>
          <w:lang w:val="pt-BR"/>
        </w:rPr>
        <w:t xml:space="preserve"> </w:t>
      </w:r>
      <w:r w:rsidR="00460476" w:rsidRPr="00DB4BD3">
        <w:rPr>
          <w:rFonts w:ascii="TimesNewRomanPSStd" w:hAnsi="TimesNewRomanPSStd"/>
          <w:b/>
          <w:bCs/>
          <w:i/>
          <w:iCs/>
          <w:color w:val="FF0000"/>
          <w:sz w:val="28"/>
          <w:szCs w:val="28"/>
          <w:lang w:val="pt-BR"/>
        </w:rPr>
        <w:t xml:space="preserve"> </w:t>
      </w:r>
      <w:r w:rsidR="002045FD" w:rsidRPr="00DB4BD3">
        <w:rPr>
          <w:rFonts w:ascii="TimesNewRomanPSStd" w:hAnsi="TimesNewRomanPSStd"/>
          <w:i/>
          <w:iCs/>
          <w:sz w:val="28"/>
          <w:szCs w:val="28"/>
          <w:lang w:val="pt-BR"/>
        </w:rPr>
        <w:t xml:space="preserve">Gv 8:32; Ez 20:12, 20; </w:t>
      </w:r>
      <w:r w:rsidR="00DB4BD3" w:rsidRPr="00DB4BD3">
        <w:rPr>
          <w:rFonts w:ascii="TimesNewRomanPSStd" w:hAnsi="TimesNewRomanPSStd"/>
          <w:i/>
          <w:iCs/>
          <w:sz w:val="28"/>
          <w:szCs w:val="28"/>
          <w:lang w:val="pt-BR"/>
        </w:rPr>
        <w:t>Ap</w:t>
      </w:r>
      <w:r w:rsidR="002045FD" w:rsidRPr="00DB4BD3">
        <w:rPr>
          <w:rFonts w:ascii="TimesNewRomanPSStd" w:hAnsi="TimesNewRomanPSStd"/>
          <w:i/>
          <w:iCs/>
          <w:sz w:val="28"/>
          <w:szCs w:val="28"/>
          <w:lang w:val="pt-BR"/>
        </w:rPr>
        <w:t xml:space="preserve"> 7:1, 2; 14:1;</w:t>
      </w:r>
      <w:r w:rsidR="00DB4BD3" w:rsidRPr="00DB4BD3">
        <w:rPr>
          <w:rFonts w:ascii="TimesNewRomanPSStd" w:hAnsi="TimesNewRomanPSStd"/>
          <w:i/>
          <w:iCs/>
          <w:sz w:val="28"/>
          <w:szCs w:val="28"/>
          <w:lang w:val="pt-BR"/>
        </w:rPr>
        <w:t xml:space="preserve"> </w:t>
      </w:r>
      <w:r w:rsidR="00DB4BD3">
        <w:rPr>
          <w:rFonts w:ascii="TimesNewRomanPSStd" w:hAnsi="TimesNewRomanPSStd"/>
          <w:i/>
          <w:iCs/>
          <w:sz w:val="28"/>
          <w:szCs w:val="28"/>
          <w:lang w:val="pt-BR"/>
        </w:rPr>
        <w:t>18:1-4</w:t>
      </w:r>
      <w:r w:rsidR="002045FD" w:rsidRPr="00DB4BD3">
        <w:rPr>
          <w:rFonts w:ascii="TimesNewRomanPSStd" w:hAnsi="TimesNewRomanPSStd"/>
          <w:i/>
          <w:iCs/>
          <w:sz w:val="28"/>
          <w:szCs w:val="28"/>
          <w:lang w:val="pt-BR"/>
        </w:rPr>
        <w:t xml:space="preserve"> </w:t>
      </w:r>
      <w:r w:rsidR="00DB4BD3">
        <w:rPr>
          <w:rFonts w:ascii="TimesNewRomanPSStd" w:hAnsi="TimesNewRomanPSStd"/>
          <w:i/>
          <w:iCs/>
          <w:sz w:val="28"/>
          <w:szCs w:val="28"/>
          <w:lang w:val="pt-BR"/>
        </w:rPr>
        <w:t xml:space="preserve">Gl </w:t>
      </w:r>
      <w:r w:rsidR="002045FD" w:rsidRPr="00DB4BD3">
        <w:rPr>
          <w:rFonts w:ascii="TimesNewRomanPSStd" w:hAnsi="TimesNewRomanPSStd"/>
          <w:i/>
          <w:iCs/>
          <w:sz w:val="28"/>
          <w:szCs w:val="28"/>
          <w:lang w:val="pt-BR"/>
        </w:rPr>
        <w:t xml:space="preserve">2:21–24; </w:t>
      </w:r>
      <w:proofErr w:type="gramStart"/>
      <w:r w:rsidR="00DB4BD3">
        <w:rPr>
          <w:rFonts w:ascii="TimesNewRomanPSStd" w:hAnsi="TimesNewRomanPSStd"/>
          <w:i/>
          <w:iCs/>
          <w:sz w:val="28"/>
          <w:szCs w:val="28"/>
          <w:lang w:val="pt-BR"/>
        </w:rPr>
        <w:t>Os</w:t>
      </w:r>
      <w:proofErr w:type="gramEnd"/>
      <w:r w:rsidR="002045FD" w:rsidRPr="00DB4BD3">
        <w:rPr>
          <w:rFonts w:ascii="TimesNewRomanPSStd" w:hAnsi="TimesNewRomanPSStd"/>
          <w:i/>
          <w:iCs/>
          <w:sz w:val="28"/>
          <w:szCs w:val="28"/>
          <w:lang w:val="pt-BR"/>
        </w:rPr>
        <w:t xml:space="preserve"> 6:3; </w:t>
      </w:r>
      <w:r w:rsidR="00DB4BD3">
        <w:rPr>
          <w:rFonts w:ascii="TimesNewRomanPSStd" w:hAnsi="TimesNewRomanPSStd"/>
          <w:i/>
          <w:iCs/>
          <w:sz w:val="28"/>
          <w:szCs w:val="28"/>
          <w:lang w:val="pt-BR"/>
        </w:rPr>
        <w:t>Gc</w:t>
      </w:r>
      <w:r w:rsidR="002045FD" w:rsidRPr="00DB4BD3">
        <w:rPr>
          <w:rFonts w:ascii="TimesNewRomanPSStd" w:hAnsi="TimesNewRomanPSStd"/>
          <w:i/>
          <w:iCs/>
          <w:sz w:val="28"/>
          <w:szCs w:val="28"/>
          <w:lang w:val="pt-BR"/>
        </w:rPr>
        <w:t xml:space="preserve"> 5:7, 8; </w:t>
      </w:r>
    </w:p>
    <w:p w14:paraId="32159138" w14:textId="77777777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0070E5CB" w14:textId="77777777" w:rsidR="00460476" w:rsidRDefault="00F36563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La storia di qu</w:t>
      </w:r>
      <w:r w:rsidR="00DB4BD3">
        <w:rPr>
          <w:rFonts w:asciiTheme="minorHAnsi" w:hAnsiTheme="minorHAnsi" w:cstheme="minorHAnsi"/>
          <w:noProof/>
          <w:lang w:val="it-CH"/>
        </w:rPr>
        <w:t>e</w:t>
      </w:r>
      <w:r>
        <w:rPr>
          <w:rFonts w:asciiTheme="minorHAnsi" w:hAnsiTheme="minorHAnsi" w:cstheme="minorHAnsi"/>
          <w:noProof/>
          <w:lang w:val="it-CH"/>
        </w:rPr>
        <w:t>s</w:t>
      </w:r>
      <w:r w:rsidR="00DB4BD3">
        <w:rPr>
          <w:rFonts w:asciiTheme="minorHAnsi" w:hAnsiTheme="minorHAnsi" w:cstheme="minorHAnsi"/>
          <w:noProof/>
          <w:lang w:val="it-CH"/>
        </w:rPr>
        <w:t>to mondo si concluderà ed alcuni specifici eventi si realizzeranno e porteranno alla fine.</w:t>
      </w:r>
    </w:p>
    <w:p w14:paraId="062C4510" w14:textId="77777777" w:rsidR="00DB4BD3" w:rsidRDefault="00DB4BD3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Il Signore con il Suo Spirito condurrà a maturazione i tempi della messe finale.</w:t>
      </w:r>
    </w:p>
    <w:p w14:paraId="6B621FA6" w14:textId="77777777" w:rsidR="00DB4BD3" w:rsidRDefault="00DB4BD3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Alcune caratteristiche e condi</w:t>
      </w:r>
      <w:r w:rsidR="00F36563">
        <w:rPr>
          <w:rFonts w:asciiTheme="minorHAnsi" w:hAnsiTheme="minorHAnsi" w:cstheme="minorHAnsi"/>
          <w:noProof/>
          <w:lang w:val="it-CH"/>
        </w:rPr>
        <w:t>zioni speciali si dovranno realizzare in seno al</w:t>
      </w:r>
      <w:r>
        <w:rPr>
          <w:rFonts w:asciiTheme="minorHAnsi" w:hAnsiTheme="minorHAnsi" w:cstheme="minorHAnsi"/>
          <w:noProof/>
          <w:lang w:val="it-CH"/>
        </w:rPr>
        <w:t xml:space="preserve"> popolo di Dio.</w:t>
      </w:r>
    </w:p>
    <w:p w14:paraId="2E65086B" w14:textId="77777777" w:rsidR="001A27FF" w:rsidRDefault="007F7728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La conoscenza del Signor Gesù</w:t>
      </w:r>
      <w:r w:rsidR="00F36563">
        <w:rPr>
          <w:rFonts w:asciiTheme="minorHAnsi" w:hAnsiTheme="minorHAnsi" w:cstheme="minorHAnsi"/>
          <w:noProof/>
          <w:lang w:val="it-CH"/>
        </w:rPr>
        <w:t xml:space="preserve"> come la</w:t>
      </w:r>
      <w:r w:rsidR="00DA19B2">
        <w:rPr>
          <w:rFonts w:asciiTheme="minorHAnsi" w:hAnsiTheme="minorHAnsi" w:cstheme="minorHAnsi"/>
          <w:noProof/>
          <w:lang w:val="it-CH"/>
        </w:rPr>
        <w:t xml:space="preserve"> Via,</w:t>
      </w:r>
      <w:r w:rsidR="00F36563">
        <w:rPr>
          <w:rFonts w:asciiTheme="minorHAnsi" w:hAnsiTheme="minorHAnsi" w:cstheme="minorHAnsi"/>
          <w:noProof/>
          <w:lang w:val="it-CH"/>
        </w:rPr>
        <w:t xml:space="preserve"> la</w:t>
      </w:r>
      <w:r w:rsidR="00DA19B2">
        <w:rPr>
          <w:rFonts w:asciiTheme="minorHAnsi" w:hAnsiTheme="minorHAnsi" w:cstheme="minorHAnsi"/>
          <w:noProof/>
          <w:lang w:val="it-CH"/>
        </w:rPr>
        <w:t xml:space="preserve"> Verità e</w:t>
      </w:r>
      <w:r w:rsidR="00F36563">
        <w:rPr>
          <w:rFonts w:asciiTheme="minorHAnsi" w:hAnsiTheme="minorHAnsi" w:cstheme="minorHAnsi"/>
          <w:noProof/>
          <w:lang w:val="it-CH"/>
        </w:rPr>
        <w:t xml:space="preserve"> la</w:t>
      </w:r>
      <w:r w:rsidR="00DA19B2">
        <w:rPr>
          <w:rFonts w:asciiTheme="minorHAnsi" w:hAnsiTheme="minorHAnsi" w:cstheme="minorHAnsi"/>
          <w:noProof/>
          <w:lang w:val="it-CH"/>
        </w:rPr>
        <w:t xml:space="preserve"> Vita</w:t>
      </w:r>
      <w:r w:rsidR="00F36563">
        <w:rPr>
          <w:rFonts w:asciiTheme="minorHAnsi" w:hAnsiTheme="minorHAnsi" w:cstheme="minorHAnsi"/>
          <w:noProof/>
          <w:lang w:val="it-CH"/>
        </w:rPr>
        <w:t>.</w:t>
      </w:r>
    </w:p>
    <w:p w14:paraId="7500B4AE" w14:textId="77777777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</w:p>
    <w:p w14:paraId="37205FD0" w14:textId="77777777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700877EA" w14:textId="77777777" w:rsidR="006F3EC7" w:rsidRPr="00E53307" w:rsidRDefault="00F3656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Que</w:t>
      </w:r>
      <w:r w:rsidR="00DB4BD3">
        <w:rPr>
          <w:rFonts w:asciiTheme="minorHAnsi" w:hAnsiTheme="minorHAnsi" w:cstheme="minorHAnsi"/>
          <w:noProof/>
          <w:lang w:val="it-IT"/>
        </w:rPr>
        <w:t xml:space="preserve">sta lezione ci propone la speciale preparazione che deve prodursi nel popolo di </w:t>
      </w:r>
      <w:r>
        <w:rPr>
          <w:rFonts w:asciiTheme="minorHAnsi" w:hAnsiTheme="minorHAnsi" w:cstheme="minorHAnsi"/>
          <w:noProof/>
          <w:lang w:val="it-IT"/>
        </w:rPr>
        <w:t>D</w:t>
      </w:r>
      <w:r w:rsidR="00DB4BD3">
        <w:rPr>
          <w:rFonts w:asciiTheme="minorHAnsi" w:hAnsiTheme="minorHAnsi" w:cstheme="minorHAnsi"/>
          <w:noProof/>
          <w:lang w:val="it-IT"/>
        </w:rPr>
        <w:t>io che vuole prepararsi.</w:t>
      </w:r>
    </w:p>
    <w:p w14:paraId="0FED458B" w14:textId="77777777" w:rsidR="000F3A83" w:rsidRDefault="0034061A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</w:p>
    <w:p w14:paraId="1C91B0F4" w14:textId="77777777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1C3E30BF" w14:textId="77777777" w:rsidR="001A27FF" w:rsidRPr="00E53307" w:rsidRDefault="001A27FF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18E0DA65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noProof/>
          <w:sz w:val="30"/>
          <w:szCs w:val="30"/>
          <w:shd w:val="clear" w:color="auto" w:fill="D1EFED"/>
          <w:lang w:val="it-IT"/>
        </w:rPr>
        <w:t xml:space="preserve">Pastorale </w:t>
      </w:r>
    </w:p>
    <w:p w14:paraId="0527015A" w14:textId="77777777" w:rsidR="000F3A83" w:rsidRPr="007F7728" w:rsidRDefault="00DB4BD3" w:rsidP="007F7728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sz w:val="23"/>
          <w:szCs w:val="23"/>
          <w:highlight w:val="lightGray"/>
          <w:lang w:val="it-IT"/>
        </w:rPr>
      </w:pPr>
      <w:r w:rsidRPr="007F7728">
        <w:rPr>
          <w:rFonts w:asciiTheme="minorHAnsi" w:hAnsiTheme="minorHAnsi" w:cstheme="minorHAnsi"/>
          <w:noProof/>
          <w:sz w:val="23"/>
          <w:szCs w:val="23"/>
          <w:highlight w:val="lightGray"/>
          <w:lang w:val="it-IT"/>
        </w:rPr>
        <w:t xml:space="preserve">Attivare il gruppo a prendere sul serio </w:t>
      </w:r>
      <w:r w:rsidR="007F7728" w:rsidRPr="007F7728">
        <w:rPr>
          <w:rFonts w:asciiTheme="minorHAnsi" w:hAnsiTheme="minorHAnsi" w:cstheme="minorHAnsi"/>
          <w:noProof/>
          <w:sz w:val="23"/>
          <w:szCs w:val="23"/>
          <w:highlight w:val="lightGray"/>
          <w:lang w:val="it-IT"/>
        </w:rPr>
        <w:t>l’avanzare del tempo e essere solleci</w:t>
      </w:r>
      <w:r w:rsidR="00F36563">
        <w:rPr>
          <w:rFonts w:asciiTheme="minorHAnsi" w:hAnsiTheme="minorHAnsi" w:cstheme="minorHAnsi"/>
          <w:noProof/>
          <w:sz w:val="23"/>
          <w:szCs w:val="23"/>
          <w:highlight w:val="lightGray"/>
          <w:lang w:val="it-IT"/>
        </w:rPr>
        <w:t>ti per le persone care, la propr</w:t>
      </w:r>
      <w:r w:rsidR="007F7728" w:rsidRPr="007F7728">
        <w:rPr>
          <w:rFonts w:asciiTheme="minorHAnsi" w:hAnsiTheme="minorHAnsi" w:cstheme="minorHAnsi"/>
          <w:noProof/>
          <w:sz w:val="23"/>
          <w:szCs w:val="23"/>
          <w:highlight w:val="lightGray"/>
          <w:lang w:val="it-IT"/>
        </w:rPr>
        <w:t>ia casa</w:t>
      </w:r>
      <w:r w:rsidR="007F7728">
        <w:rPr>
          <w:rFonts w:asciiTheme="minorHAnsi" w:hAnsiTheme="minorHAnsi" w:cstheme="minorHAnsi"/>
          <w:noProof/>
          <w:sz w:val="23"/>
          <w:szCs w:val="23"/>
          <w:highlight w:val="lightGray"/>
          <w:lang w:val="it-IT"/>
        </w:rPr>
        <w:t>.</w:t>
      </w:r>
      <w:r w:rsidRPr="007F7728">
        <w:rPr>
          <w:rFonts w:asciiTheme="minorHAnsi" w:hAnsiTheme="minorHAnsi" w:cstheme="minorHAnsi"/>
          <w:noProof/>
          <w:sz w:val="23"/>
          <w:szCs w:val="23"/>
          <w:highlight w:val="lightGray"/>
          <w:lang w:val="it-IT"/>
        </w:rPr>
        <w:t xml:space="preserve"> </w:t>
      </w:r>
      <w:r w:rsidR="00460476" w:rsidRPr="007F7728">
        <w:rPr>
          <w:rFonts w:asciiTheme="minorHAnsi" w:hAnsiTheme="minorHAnsi" w:cstheme="minorHAnsi"/>
          <w:noProof/>
          <w:sz w:val="23"/>
          <w:szCs w:val="23"/>
          <w:highlight w:val="lightGray"/>
          <w:lang w:val="it-IT"/>
        </w:rPr>
        <w:t xml:space="preserve"> </w:t>
      </w:r>
    </w:p>
    <w:p w14:paraId="446B9710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i/>
          <w:iCs/>
          <w:noProof/>
          <w:lang w:val="it-IT"/>
        </w:rPr>
      </w:pPr>
      <w:r w:rsidRPr="00E53307">
        <w:rPr>
          <w:rFonts w:asciiTheme="minorHAnsi" w:hAnsiTheme="minorHAnsi" w:cstheme="minorHAnsi"/>
          <w:i/>
          <w:iCs/>
          <w:noProof/>
          <w:lang w:val="it-IT"/>
        </w:rPr>
        <w:t xml:space="preserve"> </w:t>
      </w:r>
    </w:p>
    <w:p w14:paraId="6E8F1195" w14:textId="77777777" w:rsidR="000F3A83" w:rsidRPr="00E53307" w:rsidRDefault="000F3A83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noProof/>
          <w:sz w:val="30"/>
          <w:szCs w:val="30"/>
          <w:shd w:val="clear" w:color="auto" w:fill="D1EFED"/>
          <w:lang w:val="it-IT"/>
        </w:rPr>
        <w:t xml:space="preserve">Spirituale </w:t>
      </w:r>
    </w:p>
    <w:p w14:paraId="01A279FE" w14:textId="77777777" w:rsidR="000F3A83" w:rsidRPr="007F7728" w:rsidRDefault="00460476" w:rsidP="000F3A83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lang w:val="it-IT"/>
        </w:rPr>
      </w:pPr>
      <w:r w:rsidRPr="007F7728">
        <w:rPr>
          <w:rFonts w:asciiTheme="minorHAnsi" w:hAnsiTheme="minorHAnsi" w:cstheme="minorHAnsi"/>
          <w:noProof/>
          <w:highlight w:val="lightGray"/>
          <w:lang w:val="it-IT"/>
        </w:rPr>
        <w:t xml:space="preserve"> </w:t>
      </w:r>
      <w:r w:rsidR="007F7728" w:rsidRPr="007F7728">
        <w:rPr>
          <w:rFonts w:asciiTheme="minorHAnsi" w:hAnsiTheme="minorHAnsi" w:cstheme="minorHAnsi"/>
          <w:noProof/>
          <w:highlight w:val="lightGray"/>
          <w:lang w:val="it-IT"/>
        </w:rPr>
        <w:t>Stabilire le priorità per essere pronti ad incontrare il Sgnore</w:t>
      </w:r>
      <w:r w:rsidR="00F36563">
        <w:rPr>
          <w:rFonts w:asciiTheme="minorHAnsi" w:hAnsiTheme="minorHAnsi" w:cstheme="minorHAnsi"/>
          <w:noProof/>
          <w:highlight w:val="lightGray"/>
          <w:lang w:val="it-IT"/>
        </w:rPr>
        <w:t>: identificare</w:t>
      </w:r>
      <w:r w:rsidR="007F7728">
        <w:rPr>
          <w:rFonts w:asciiTheme="minorHAnsi" w:hAnsiTheme="minorHAnsi" w:cstheme="minorHAnsi"/>
          <w:noProof/>
          <w:highlight w:val="lightGray"/>
          <w:lang w:val="it-IT"/>
        </w:rPr>
        <w:t xml:space="preserve"> le condizi</w:t>
      </w:r>
      <w:r w:rsidR="00F36563">
        <w:rPr>
          <w:rFonts w:asciiTheme="minorHAnsi" w:hAnsiTheme="minorHAnsi" w:cstheme="minorHAnsi"/>
          <w:noProof/>
          <w:highlight w:val="lightGray"/>
          <w:lang w:val="it-IT"/>
        </w:rPr>
        <w:t>o</w:t>
      </w:r>
      <w:r w:rsidR="007F7728">
        <w:rPr>
          <w:rFonts w:asciiTheme="minorHAnsi" w:hAnsiTheme="minorHAnsi" w:cstheme="minorHAnsi"/>
          <w:noProof/>
          <w:highlight w:val="lightGray"/>
          <w:lang w:val="it-IT"/>
        </w:rPr>
        <w:t>ni da re</w:t>
      </w:r>
      <w:r w:rsidR="00F36563">
        <w:rPr>
          <w:rFonts w:asciiTheme="minorHAnsi" w:hAnsiTheme="minorHAnsi" w:cstheme="minorHAnsi"/>
          <w:noProof/>
          <w:highlight w:val="lightGray"/>
          <w:lang w:val="it-IT"/>
        </w:rPr>
        <w:t>a</w:t>
      </w:r>
      <w:r w:rsidR="007F7728">
        <w:rPr>
          <w:rFonts w:asciiTheme="minorHAnsi" w:hAnsiTheme="minorHAnsi" w:cstheme="minorHAnsi"/>
          <w:noProof/>
          <w:highlight w:val="lightGray"/>
          <w:lang w:val="it-IT"/>
        </w:rPr>
        <w:t>lizzare.</w:t>
      </w:r>
    </w:p>
    <w:p w14:paraId="512EB84D" w14:textId="77777777" w:rsidR="000F3A83" w:rsidRPr="00460476" w:rsidRDefault="000F3A83" w:rsidP="00460476">
      <w:pPr>
        <w:pStyle w:val="NormalWeb"/>
        <w:shd w:val="clear" w:color="auto" w:fill="F4F4F4"/>
        <w:spacing w:before="0" w:beforeAutospacing="0" w:after="0" w:afterAutospacing="0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noProof/>
          <w:sz w:val="30"/>
          <w:szCs w:val="30"/>
          <w:shd w:val="clear" w:color="auto" w:fill="D1EFED"/>
          <w:lang w:val="it-IT"/>
        </w:rPr>
        <w:t xml:space="preserve">Missionario </w:t>
      </w:r>
    </w:p>
    <w:p w14:paraId="08613034" w14:textId="77777777" w:rsidR="000F3A83" w:rsidRPr="00E53307" w:rsidRDefault="007F7728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Prendere coscienza che come popolo di Dio ci spetta una missione speciale verso il mondo</w:t>
      </w:r>
      <w:r w:rsidR="00F36563">
        <w:rPr>
          <w:rFonts w:asciiTheme="minorHAnsi" w:hAnsiTheme="minorHAnsi" w:cstheme="minorHAnsi"/>
          <w:noProof/>
          <w:lang w:val="it-IT"/>
        </w:rPr>
        <w:t>.</w:t>
      </w:r>
    </w:p>
    <w:p w14:paraId="1382EBBF" w14:textId="77777777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noProof/>
          <w:lang w:val="it-IT"/>
        </w:rPr>
        <w:t xml:space="preserve"> </w:t>
      </w:r>
    </w:p>
    <w:p w14:paraId="209AC259" w14:textId="77777777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 per il dialogo e la condivisione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6C1EA081" w14:textId="77777777" w:rsidR="00460476" w:rsidRDefault="00DA19B2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Quale principale condizione deve prodursi nella nostra vita in vista del ritorno di Gesù?</w:t>
      </w:r>
    </w:p>
    <w:p w14:paraId="6E005C56" w14:textId="77777777" w:rsidR="00776B33" w:rsidRDefault="00776B33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</w:t>
      </w:r>
      <w:r w:rsidR="00F36563">
        <w:rPr>
          <w:rFonts w:asciiTheme="minorHAnsi" w:hAnsiTheme="minorHAnsi" w:cstheme="minorHAnsi"/>
          <w:noProof/>
          <w:lang w:val="it-IT"/>
        </w:rPr>
        <w:t>i strumenti sono stati predispo</w:t>
      </w:r>
      <w:r>
        <w:rPr>
          <w:rFonts w:asciiTheme="minorHAnsi" w:hAnsiTheme="minorHAnsi" w:cstheme="minorHAnsi"/>
          <w:noProof/>
          <w:lang w:val="it-IT"/>
        </w:rPr>
        <w:t>sti dal nostro Dio per essere pr</w:t>
      </w:r>
      <w:r w:rsidR="00371B53">
        <w:rPr>
          <w:rFonts w:asciiTheme="minorHAnsi" w:hAnsiTheme="minorHAnsi" w:cstheme="minorHAnsi"/>
          <w:noProof/>
          <w:lang w:val="it-IT"/>
        </w:rPr>
        <w:t>epara</w:t>
      </w:r>
      <w:r>
        <w:rPr>
          <w:rFonts w:asciiTheme="minorHAnsi" w:hAnsiTheme="minorHAnsi" w:cstheme="minorHAnsi"/>
          <w:noProof/>
          <w:lang w:val="it-IT"/>
        </w:rPr>
        <w:t>ti agli ultimi eventi?</w:t>
      </w:r>
    </w:p>
    <w:p w14:paraId="1EE3499A" w14:textId="77777777" w:rsidR="00371B53" w:rsidRDefault="00776B33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Su quali </w:t>
      </w:r>
      <w:r w:rsidR="00F36563">
        <w:rPr>
          <w:rFonts w:asciiTheme="minorHAnsi" w:hAnsiTheme="minorHAnsi" w:cstheme="minorHAnsi"/>
          <w:noProof/>
          <w:lang w:val="it-IT"/>
        </w:rPr>
        <w:t>conflitti si svolger</w:t>
      </w:r>
      <w:r w:rsidR="00371B53">
        <w:rPr>
          <w:rFonts w:asciiTheme="minorHAnsi" w:hAnsiTheme="minorHAnsi" w:cstheme="minorHAnsi"/>
          <w:noProof/>
          <w:lang w:val="it-IT"/>
        </w:rPr>
        <w:t>à l’ultima battaglia del gran conflitto? Contro cosa Satana combatterà?</w:t>
      </w:r>
    </w:p>
    <w:p w14:paraId="108B6440" w14:textId="77777777" w:rsidR="00DA19B2" w:rsidRDefault="00371B53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Quali condizioni dobbiamo adempiere per essere suggellati dallo Spirito?</w:t>
      </w:r>
      <w:r w:rsidR="00776B33">
        <w:rPr>
          <w:rFonts w:asciiTheme="minorHAnsi" w:hAnsiTheme="minorHAnsi" w:cstheme="minorHAnsi"/>
          <w:noProof/>
          <w:lang w:val="it-IT"/>
        </w:rPr>
        <w:t xml:space="preserve"> </w:t>
      </w:r>
    </w:p>
    <w:p w14:paraId="4E91B3C8" w14:textId="77777777" w:rsidR="00086E9B" w:rsidRPr="00086E9B" w:rsidRDefault="00371B53" w:rsidP="00086E9B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possiamo produrre queste condizioni nella CHIESA? Cosa dobbiamo fare verso i nostri fratelli?</w:t>
      </w:r>
      <w:r w:rsidR="00460476">
        <w:rPr>
          <w:rFonts w:asciiTheme="minorHAnsi" w:hAnsiTheme="minorHAnsi" w:cstheme="minorHAnsi"/>
          <w:noProof/>
          <w:lang w:val="it-IT"/>
        </w:rPr>
        <w:t xml:space="preserve"> </w:t>
      </w:r>
    </w:p>
    <w:sectPr w:rsidR="00086E9B" w:rsidRPr="00086E9B" w:rsidSect="00E05DAA">
      <w:headerReference w:type="default" r:id="rId8"/>
      <w:footerReference w:type="default" r:id="rId9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0DCFD" w14:textId="77777777" w:rsidR="00705271" w:rsidRDefault="00705271" w:rsidP="00C15CA5">
      <w:pPr>
        <w:spacing w:after="0" w:line="240" w:lineRule="auto"/>
      </w:pPr>
      <w:r>
        <w:separator/>
      </w:r>
    </w:p>
  </w:endnote>
  <w:endnote w:type="continuationSeparator" w:id="0">
    <w:p w14:paraId="50648CEF" w14:textId="77777777" w:rsidR="00705271" w:rsidRDefault="00705271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St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DA34F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25A0E8" w14:textId="77777777" w:rsidR="00705271" w:rsidRDefault="00705271" w:rsidP="00C15CA5">
      <w:pPr>
        <w:spacing w:after="0" w:line="240" w:lineRule="auto"/>
      </w:pPr>
      <w:r>
        <w:separator/>
      </w:r>
    </w:p>
  </w:footnote>
  <w:footnote w:type="continuationSeparator" w:id="0">
    <w:p w14:paraId="5DDF3D99" w14:textId="77777777" w:rsidR="00705271" w:rsidRDefault="00705271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B0FBD" w14:textId="77777777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  <w:lang w:eastAsia="it-IT" w:bidi="ar-SA"/>
      </w:rPr>
      <w:drawing>
        <wp:inline distT="0" distB="0" distL="0" distR="0" wp14:anchorId="0FC98026" wp14:editId="4045FC22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493183846">
    <w:abstractNumId w:val="9"/>
  </w:num>
  <w:num w:numId="2" w16cid:durableId="1327173691">
    <w:abstractNumId w:val="0"/>
  </w:num>
  <w:num w:numId="3" w16cid:durableId="173346457">
    <w:abstractNumId w:val="1"/>
  </w:num>
  <w:num w:numId="4" w16cid:durableId="836505608">
    <w:abstractNumId w:val="2"/>
  </w:num>
  <w:num w:numId="5" w16cid:durableId="1951813926">
    <w:abstractNumId w:val="3"/>
  </w:num>
  <w:num w:numId="6" w16cid:durableId="1478493833">
    <w:abstractNumId w:val="11"/>
  </w:num>
  <w:num w:numId="7" w16cid:durableId="457071799">
    <w:abstractNumId w:val="4"/>
  </w:num>
  <w:num w:numId="8" w16cid:durableId="292103085">
    <w:abstractNumId w:val="8"/>
  </w:num>
  <w:num w:numId="9" w16cid:durableId="1724670816">
    <w:abstractNumId w:val="5"/>
  </w:num>
  <w:num w:numId="10" w16cid:durableId="442530870">
    <w:abstractNumId w:val="10"/>
  </w:num>
  <w:num w:numId="11" w16cid:durableId="435253319">
    <w:abstractNumId w:val="6"/>
  </w:num>
  <w:num w:numId="12" w16cid:durableId="7925534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10758"/>
    <w:rsid w:val="00023CEC"/>
    <w:rsid w:val="0003073C"/>
    <w:rsid w:val="000330B0"/>
    <w:rsid w:val="00034BAD"/>
    <w:rsid w:val="000355F2"/>
    <w:rsid w:val="00037325"/>
    <w:rsid w:val="00047FB9"/>
    <w:rsid w:val="000549F1"/>
    <w:rsid w:val="000658EC"/>
    <w:rsid w:val="0006668B"/>
    <w:rsid w:val="00072E81"/>
    <w:rsid w:val="0007480C"/>
    <w:rsid w:val="00076C7D"/>
    <w:rsid w:val="0008120C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2E58"/>
    <w:rsid w:val="000D3FE9"/>
    <w:rsid w:val="000D4186"/>
    <w:rsid w:val="000D7C38"/>
    <w:rsid w:val="000E1A18"/>
    <w:rsid w:val="000E5BC6"/>
    <w:rsid w:val="000E7D2E"/>
    <w:rsid w:val="000F3A83"/>
    <w:rsid w:val="000F7795"/>
    <w:rsid w:val="00100479"/>
    <w:rsid w:val="00103CF8"/>
    <w:rsid w:val="0010753F"/>
    <w:rsid w:val="001109E8"/>
    <w:rsid w:val="00110BF4"/>
    <w:rsid w:val="0011637B"/>
    <w:rsid w:val="00135376"/>
    <w:rsid w:val="001413D5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45FD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91F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5A12"/>
    <w:rsid w:val="00291A14"/>
    <w:rsid w:val="00291E84"/>
    <w:rsid w:val="0029329F"/>
    <w:rsid w:val="00296C6F"/>
    <w:rsid w:val="002A0305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1B53"/>
    <w:rsid w:val="00373D22"/>
    <w:rsid w:val="003740BA"/>
    <w:rsid w:val="00374C1D"/>
    <w:rsid w:val="003752E3"/>
    <w:rsid w:val="0037657C"/>
    <w:rsid w:val="00386B00"/>
    <w:rsid w:val="003A1E28"/>
    <w:rsid w:val="003A276A"/>
    <w:rsid w:val="003A601A"/>
    <w:rsid w:val="003A6C35"/>
    <w:rsid w:val="003A7F15"/>
    <w:rsid w:val="003B1C23"/>
    <w:rsid w:val="003B7557"/>
    <w:rsid w:val="003C0F40"/>
    <w:rsid w:val="003D240B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60476"/>
    <w:rsid w:val="0046648B"/>
    <w:rsid w:val="00466DD4"/>
    <w:rsid w:val="00480A2E"/>
    <w:rsid w:val="00481790"/>
    <w:rsid w:val="00487865"/>
    <w:rsid w:val="004878DC"/>
    <w:rsid w:val="0049290D"/>
    <w:rsid w:val="0049296E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F03C7"/>
    <w:rsid w:val="004F4DD0"/>
    <w:rsid w:val="004F5F6A"/>
    <w:rsid w:val="004F7B04"/>
    <w:rsid w:val="005004A9"/>
    <w:rsid w:val="00504C83"/>
    <w:rsid w:val="00510434"/>
    <w:rsid w:val="00510DA0"/>
    <w:rsid w:val="0051351C"/>
    <w:rsid w:val="00513F7F"/>
    <w:rsid w:val="005145B0"/>
    <w:rsid w:val="00517AE5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0BDA"/>
    <w:rsid w:val="0058609C"/>
    <w:rsid w:val="005862D7"/>
    <w:rsid w:val="00591524"/>
    <w:rsid w:val="005961F6"/>
    <w:rsid w:val="005B4B80"/>
    <w:rsid w:val="005B4CE2"/>
    <w:rsid w:val="005D4D51"/>
    <w:rsid w:val="005D4DBC"/>
    <w:rsid w:val="005D5036"/>
    <w:rsid w:val="005D5C2A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6FCE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700DF3"/>
    <w:rsid w:val="00703020"/>
    <w:rsid w:val="00705271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40E5C"/>
    <w:rsid w:val="00741D2A"/>
    <w:rsid w:val="00750456"/>
    <w:rsid w:val="00752461"/>
    <w:rsid w:val="00761C7B"/>
    <w:rsid w:val="00775A8A"/>
    <w:rsid w:val="00776B33"/>
    <w:rsid w:val="00777CF9"/>
    <w:rsid w:val="00777F6E"/>
    <w:rsid w:val="00787C88"/>
    <w:rsid w:val="007928B3"/>
    <w:rsid w:val="0079394A"/>
    <w:rsid w:val="00795FBC"/>
    <w:rsid w:val="00797410"/>
    <w:rsid w:val="007A03A0"/>
    <w:rsid w:val="007A2E47"/>
    <w:rsid w:val="007B2949"/>
    <w:rsid w:val="007B3180"/>
    <w:rsid w:val="007B48D5"/>
    <w:rsid w:val="007C2A8D"/>
    <w:rsid w:val="007C6009"/>
    <w:rsid w:val="007D1423"/>
    <w:rsid w:val="007E0F90"/>
    <w:rsid w:val="007E7545"/>
    <w:rsid w:val="007F2425"/>
    <w:rsid w:val="007F246A"/>
    <w:rsid w:val="007F27EB"/>
    <w:rsid w:val="007F7728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4414"/>
    <w:rsid w:val="008B4DC3"/>
    <w:rsid w:val="008C0A01"/>
    <w:rsid w:val="008C18F7"/>
    <w:rsid w:val="008C35A3"/>
    <w:rsid w:val="008C49D1"/>
    <w:rsid w:val="008D1AFA"/>
    <w:rsid w:val="008D6B00"/>
    <w:rsid w:val="008F210C"/>
    <w:rsid w:val="008F4C1B"/>
    <w:rsid w:val="00902250"/>
    <w:rsid w:val="00903007"/>
    <w:rsid w:val="00905B37"/>
    <w:rsid w:val="0090697C"/>
    <w:rsid w:val="009115B1"/>
    <w:rsid w:val="009121DA"/>
    <w:rsid w:val="00923E12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3FF3"/>
    <w:rsid w:val="00967FED"/>
    <w:rsid w:val="00981A1D"/>
    <w:rsid w:val="00982B7F"/>
    <w:rsid w:val="00986D25"/>
    <w:rsid w:val="0099145C"/>
    <w:rsid w:val="00991850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F0A0D"/>
    <w:rsid w:val="009F2AF7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35E1B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30AD"/>
    <w:rsid w:val="00A77623"/>
    <w:rsid w:val="00A91189"/>
    <w:rsid w:val="00A92410"/>
    <w:rsid w:val="00A9380F"/>
    <w:rsid w:val="00A96868"/>
    <w:rsid w:val="00A96B94"/>
    <w:rsid w:val="00AA3C49"/>
    <w:rsid w:val="00AB0646"/>
    <w:rsid w:val="00AB2DD8"/>
    <w:rsid w:val="00AC4D38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1E1D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1C1D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138F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5C01"/>
    <w:rsid w:val="00CF7760"/>
    <w:rsid w:val="00D03D4B"/>
    <w:rsid w:val="00D0494A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4848"/>
    <w:rsid w:val="00D958B6"/>
    <w:rsid w:val="00DA19B2"/>
    <w:rsid w:val="00DA3BE9"/>
    <w:rsid w:val="00DA43EB"/>
    <w:rsid w:val="00DA4A3B"/>
    <w:rsid w:val="00DA5C6F"/>
    <w:rsid w:val="00DB0A66"/>
    <w:rsid w:val="00DB1A3F"/>
    <w:rsid w:val="00DB4BD3"/>
    <w:rsid w:val="00DD3C6B"/>
    <w:rsid w:val="00DD720B"/>
    <w:rsid w:val="00DE2180"/>
    <w:rsid w:val="00DF5B0B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77B7"/>
    <w:rsid w:val="00EF2A50"/>
    <w:rsid w:val="00EF2E82"/>
    <w:rsid w:val="00EF500B"/>
    <w:rsid w:val="00F00B29"/>
    <w:rsid w:val="00F02B91"/>
    <w:rsid w:val="00F063A2"/>
    <w:rsid w:val="00F13546"/>
    <w:rsid w:val="00F167D4"/>
    <w:rsid w:val="00F17D34"/>
    <w:rsid w:val="00F22F5D"/>
    <w:rsid w:val="00F36563"/>
    <w:rsid w:val="00F406AD"/>
    <w:rsid w:val="00F41997"/>
    <w:rsid w:val="00F41BF8"/>
    <w:rsid w:val="00F45C3F"/>
    <w:rsid w:val="00F5339D"/>
    <w:rsid w:val="00F561E8"/>
    <w:rsid w:val="00F56351"/>
    <w:rsid w:val="00F66E80"/>
    <w:rsid w:val="00F711B4"/>
    <w:rsid w:val="00F72A8B"/>
    <w:rsid w:val="00F735CB"/>
    <w:rsid w:val="00F808DA"/>
    <w:rsid w:val="00F82426"/>
    <w:rsid w:val="00F83B7C"/>
    <w:rsid w:val="00F96DAB"/>
    <w:rsid w:val="00F97F65"/>
    <w:rsid w:val="00FA0EF3"/>
    <w:rsid w:val="00FA3A49"/>
    <w:rsid w:val="00FA3C33"/>
    <w:rsid w:val="00FA6657"/>
    <w:rsid w:val="00FB23F7"/>
    <w:rsid w:val="00FB30DB"/>
    <w:rsid w:val="00FB7CFD"/>
    <w:rsid w:val="00FC0AD5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97E30F"/>
  <w15:docId w15:val="{15FF35B9-BCB5-4A20-AF0F-24E3A86C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1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4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4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285</Words>
  <Characters>1572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2024-06-20T16:13:00Z</dcterms:created>
  <dcterms:modified xsi:type="dcterms:W3CDTF">2024-06-20T16:13:00Z</dcterms:modified>
</cp:coreProperties>
</file>