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04A121E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A617BB">
        <w:rPr>
          <w:rFonts w:asciiTheme="minorHAnsi" w:hAnsiTheme="minorHAnsi" w:cstheme="minorHAnsi"/>
          <w:noProof/>
          <w:sz w:val="22"/>
          <w:szCs w:val="22"/>
        </w:rPr>
        <w:t>8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A617BB">
        <w:rPr>
          <w:rFonts w:asciiTheme="minorHAnsi" w:hAnsiTheme="minorHAnsi" w:cstheme="minorHAnsi"/>
          <w:noProof/>
          <w:sz w:val="22"/>
          <w:szCs w:val="22"/>
        </w:rPr>
        <w:t>15-21 / 11/2025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4E44885C" w:rsidR="008E26CD" w:rsidRPr="008E26CD" w:rsidRDefault="00A617BB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Giganti della fede; Gioe^sué e Caleb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356BF6AD" w14:textId="2A141FE7" w:rsidR="00A617BB" w:rsidRDefault="00252C49" w:rsidP="00A617BB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>
        <w:rPr>
          <w:rFonts w:asciiTheme="minorHAnsi" w:hAnsiTheme="minorHAnsi" w:cstheme="minorHAnsi"/>
          <w:noProof/>
        </w:rPr>
        <w:t>Testi base:</w:t>
      </w:r>
      <w:r w:rsidR="00A617BB">
        <w:rPr>
          <w:rFonts w:asciiTheme="minorHAnsi" w:hAnsiTheme="minorHAnsi" w:cstheme="minorHAnsi"/>
          <w:noProof/>
        </w:rPr>
        <w:t xml:space="preserve"> </w:t>
      </w:r>
      <w:hyperlink r:id="rId8" w:history="1">
        <w:r w:rsidR="00A617BB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</w:rPr>
          <w:t>Nm 13:6, 30–32; Jos 14:6–14; Lc 18:1–5; Jos 19:49–51; 2 Co 3:18; Rm12:1, 2</w:t>
        </w:r>
      </w:hyperlink>
      <w:r w:rsidR="00A617BB">
        <w:rPr>
          <w:rFonts w:ascii="manrope" w:hAnsi="manrope"/>
          <w:color w:val="000000"/>
          <w:sz w:val="27"/>
          <w:szCs w:val="27"/>
          <w:shd w:val="clear" w:color="auto" w:fill="FFFFFF"/>
        </w:rPr>
        <w:t>.</w:t>
      </w:r>
    </w:p>
    <w:p w14:paraId="0DD09554" w14:textId="36300D6F" w:rsidR="008B2104" w:rsidRDefault="008B2104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CBA8715" w14:textId="77777777" w:rsidR="00252C49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0DD6AD13" w14:textId="089C9F41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A617BB">
        <w:rPr>
          <w:rFonts w:asciiTheme="minorHAnsi" w:hAnsiTheme="minorHAnsi" w:cstheme="minorHAnsi"/>
          <w:noProof/>
          <w:lang w:val="it-CH"/>
        </w:rPr>
        <w:t>Due uomini fede ferma che hanno fatto la storia del popolo di  Israele</w:t>
      </w:r>
    </w:p>
    <w:p w14:paraId="7B964086" w14:textId="7CA813E0" w:rsidR="00A617BB" w:rsidRDefault="00A617BB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Le ragione di una vita vittoriosa</w:t>
      </w:r>
    </w:p>
    <w:p w14:paraId="561F5938" w14:textId="6773879E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A617BB">
        <w:rPr>
          <w:rFonts w:asciiTheme="minorHAnsi" w:hAnsiTheme="minorHAnsi" w:cstheme="minorHAnsi"/>
          <w:noProof/>
          <w:lang w:val="it-CH"/>
        </w:rPr>
        <w:t>Vincitori ma non senza criticità</w:t>
      </w:r>
    </w:p>
    <w:p w14:paraId="0BAE8E2B" w14:textId="23934ADF" w:rsidR="00252C49" w:rsidRDefault="00A617BB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Carpire i segreti della fede, scoprire il fondamento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83F38C8" w14:textId="441E252E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A617BB">
        <w:rPr>
          <w:rFonts w:asciiTheme="minorHAnsi" w:hAnsiTheme="minorHAnsi" w:cstheme="minorHAnsi"/>
          <w:noProof/>
          <w:lang w:val="it-IT"/>
        </w:rPr>
        <w:t>Analizzare la vita di veri campioni e capire il segreto dellla loro vita vttoriosa.</w:t>
      </w:r>
    </w:p>
    <w:p w14:paraId="538524C2" w14:textId="65185571" w:rsidR="00A617BB" w:rsidRDefault="00A617BB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Facilitare i contributi di tutti i presenti e incoraggiare le confessione della causa delle p</w:t>
      </w:r>
      <w:r w:rsidR="006B4BF3">
        <w:rPr>
          <w:rFonts w:asciiTheme="minorHAnsi" w:hAnsiTheme="minorHAnsi" w:cstheme="minorHAnsi"/>
          <w:noProof/>
          <w:lang w:val="it-IT"/>
        </w:rPr>
        <w:t>roprie debolezze.</w:t>
      </w:r>
    </w:p>
    <w:p w14:paraId="63B35779" w14:textId="27498D14" w:rsidR="006B4BF3" w:rsidRDefault="006B4BF3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Mettere a fuoco i motivi che hanno portato Giosuè e Caleb alla formazione el loro carattere.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28137F6A" w14:textId="04C9CB85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6B4BF3">
        <w:rPr>
          <w:rFonts w:asciiTheme="minorHAnsi" w:hAnsiTheme="minorHAnsi" w:cstheme="minorHAnsi"/>
          <w:noProof/>
          <w:lang w:val="it-IT"/>
        </w:rPr>
        <w:t xml:space="preserve">Coinvolgere il gruppo a creare un comune impegno  reciproco a </w:t>
      </w:r>
      <w:r w:rsidR="008F57FF">
        <w:rPr>
          <w:rFonts w:asciiTheme="minorHAnsi" w:hAnsiTheme="minorHAnsi" w:cstheme="minorHAnsi"/>
          <w:noProof/>
          <w:lang w:val="it-IT"/>
        </w:rPr>
        <w:t>crescere sul modello di giosué e Caleb</w:t>
      </w:r>
    </w:p>
    <w:p w14:paraId="0F0BD88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7E209DE2" w14:textId="75D85C09" w:rsidR="00252C49" w:rsidRDefault="008F57FF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copisce del carattere di Giosuè e Caleb? (riflettere individualemnte sui Due)</w:t>
      </w:r>
      <w:r w:rsidR="00252C49">
        <w:rPr>
          <w:rFonts w:asciiTheme="minorHAnsi" w:hAnsiTheme="minorHAnsi" w:cstheme="minorHAnsi"/>
          <w:noProof/>
          <w:lang w:val="it-IT"/>
        </w:rPr>
        <w:t xml:space="preserve">  </w:t>
      </w:r>
    </w:p>
    <w:p w14:paraId="333D3BDC" w14:textId="6D64DDCA" w:rsidR="00737081" w:rsidRPr="005B2BD8" w:rsidRDefault="008F57FF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ingrediente fondamentale distingue loro due dalle altre 10 spie?</w:t>
      </w:r>
    </w:p>
    <w:p w14:paraId="5EAF61FB" w14:textId="1FF3975A" w:rsidR="005B2BD8" w:rsidRDefault="008F57FF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costruire un carattere cone Giosuè e Caleb?</w:t>
      </w:r>
      <w:r w:rsidR="005B2BD8">
        <w:rPr>
          <w:rFonts w:asciiTheme="minorHAnsi" w:hAnsiTheme="minorHAnsi" w:cstheme="minorHAnsi"/>
          <w:noProof/>
          <w:lang w:val="it-IT"/>
        </w:rPr>
        <w:t xml:space="preserve"> </w:t>
      </w:r>
    </w:p>
    <w:p w14:paraId="77EAE888" w14:textId="1308F8D7" w:rsidR="00B13B38" w:rsidRDefault="008F57FF" w:rsidP="008F57FF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Coa fare come gruppo della S</w:t>
      </w:r>
      <w:r w:rsidRPr="008F57FF">
        <w:rPr>
          <w:rFonts w:asciiTheme="minorHAnsi" w:hAnsiTheme="minorHAnsi" w:cstheme="minorHAnsi"/>
          <w:noProof/>
          <w:lang w:val="it-IT"/>
        </w:rPr>
        <w:t xml:space="preserve">dS </w:t>
      </w:r>
      <w:r w:rsidR="00737081" w:rsidRPr="008F57FF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per facilitare questa crrscita fra di Noi?</w:t>
      </w:r>
    </w:p>
    <w:p w14:paraId="5A3F1CE8" w14:textId="0E446493" w:rsidR="008F57FF" w:rsidRPr="008F57FF" w:rsidRDefault="008F57FF" w:rsidP="008F57FF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testimoniare questo valore a coloro che non fanno parte del nostro gruppo’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60F46" w14:textId="77777777" w:rsidR="00A63106" w:rsidRDefault="00A63106" w:rsidP="00C15CA5">
      <w:pPr>
        <w:spacing w:after="0" w:line="240" w:lineRule="auto"/>
      </w:pPr>
      <w:r>
        <w:separator/>
      </w:r>
    </w:p>
  </w:endnote>
  <w:endnote w:type="continuationSeparator" w:id="0">
    <w:p w14:paraId="48AD0D62" w14:textId="77777777" w:rsidR="00A63106" w:rsidRDefault="00A63106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41988" w14:textId="77777777" w:rsidR="00A63106" w:rsidRDefault="00A63106" w:rsidP="00C15CA5">
      <w:pPr>
        <w:spacing w:after="0" w:line="240" w:lineRule="auto"/>
      </w:pPr>
      <w:r>
        <w:separator/>
      </w:r>
    </w:p>
  </w:footnote>
  <w:footnote w:type="continuationSeparator" w:id="0">
    <w:p w14:paraId="1755C0A5" w14:textId="77777777" w:rsidR="00A63106" w:rsidRDefault="00A63106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669139943">
    <w:abstractNumId w:val="9"/>
  </w:num>
  <w:num w:numId="2" w16cid:durableId="139200472">
    <w:abstractNumId w:val="0"/>
  </w:num>
  <w:num w:numId="3" w16cid:durableId="950819286">
    <w:abstractNumId w:val="1"/>
  </w:num>
  <w:num w:numId="4" w16cid:durableId="1333944935">
    <w:abstractNumId w:val="2"/>
  </w:num>
  <w:num w:numId="5" w16cid:durableId="1716849042">
    <w:abstractNumId w:val="3"/>
  </w:num>
  <w:num w:numId="6" w16cid:durableId="468790855">
    <w:abstractNumId w:val="11"/>
  </w:num>
  <w:num w:numId="7" w16cid:durableId="91095369">
    <w:abstractNumId w:val="4"/>
  </w:num>
  <w:num w:numId="8" w16cid:durableId="979503974">
    <w:abstractNumId w:val="8"/>
  </w:num>
  <w:num w:numId="9" w16cid:durableId="1393507342">
    <w:abstractNumId w:val="5"/>
  </w:num>
  <w:num w:numId="10" w16cid:durableId="1943420066">
    <w:abstractNumId w:val="10"/>
  </w:num>
  <w:num w:numId="11" w16cid:durableId="692850606">
    <w:abstractNumId w:val="6"/>
  </w:num>
  <w:num w:numId="12" w16cid:durableId="13305220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A8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BF3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8F57FF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17BB"/>
    <w:rsid w:val="00A63017"/>
    <w:rsid w:val="00A63106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27A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23839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Num136,Num1330-Num1332,Josh146-Josh1414,Luke181-Luke185,Josh1949-Josh1951,2Cor318,Rom121-Rom12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1421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2025-11-20T20:20:00Z</dcterms:created>
  <dcterms:modified xsi:type="dcterms:W3CDTF">2025-11-20T20:20:00Z</dcterms:modified>
</cp:coreProperties>
</file>