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3BF8F107" w:rsidR="00940E77" w:rsidRPr="00497E20" w:rsidRDefault="00940E77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631C4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F956AC">
        <w:rPr>
          <w:rFonts w:asciiTheme="minorHAnsi" w:hAnsiTheme="minorHAnsi" w:cstheme="minorHAnsi"/>
          <w:noProof/>
          <w:sz w:val="22"/>
          <w:szCs w:val="22"/>
        </w:rPr>
        <w:t>1 del 17/12/2025-2/1/2026</w:t>
      </w:r>
    </w:p>
    <w:p w14:paraId="39B46A00" w14:textId="7455990B" w:rsidR="008E26CD" w:rsidRPr="008E26CD" w:rsidRDefault="00F956AC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>Perseguitato MA NON ABBANDONATO</w:t>
      </w:r>
      <w:r w:rsidR="00C47380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bidi="ar-SA"/>
        </w:rPr>
        <w:t xml:space="preserve"> </w:t>
      </w:r>
    </w:p>
    <w:p w14:paraId="2F64D5E0" w14:textId="29C7700C" w:rsidR="008E26CD" w:rsidRPr="00F956AC" w:rsidRDefault="008E26CD" w:rsidP="00F956AC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r w:rsidR="00C47380">
        <w:rPr>
          <w:rFonts w:asciiTheme="minorHAnsi" w:hAnsiTheme="minorHAnsi" w:cstheme="minorHAnsi"/>
          <w:noProof/>
          <w:lang w:val="pt-BR"/>
        </w:rPr>
        <w:t xml:space="preserve"> </w:t>
      </w:r>
      <w:hyperlink r:id="rId8" w:history="1">
        <w:r w:rsidR="00F956AC" w:rsidRP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E</w:t>
        </w:r>
        <w:r w:rsid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f</w:t>
        </w:r>
        <w:r w:rsidR="00F956AC" w:rsidRP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3:1; 2Cor 4:7–12; At 9:16; </w:t>
        </w:r>
        <w:proofErr w:type="spellStart"/>
        <w:r w:rsidR="00F956AC" w:rsidRP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Filem</w:t>
        </w:r>
        <w:proofErr w:type="spellEnd"/>
        <w:r w:rsidR="00F956AC" w:rsidRP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. </w:t>
        </w:r>
        <w:r w:rsid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</w:rPr>
          <w:t>15, 16; Col</w:t>
        </w:r>
        <w:r w:rsidR="00F956AC" w:rsidRPr="00F956AC">
          <w:t xml:space="preserve"> </w:t>
        </w:r>
        <w:r w:rsidR="00F956AC" w:rsidRP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</w:rPr>
          <w:t>1:1, 2</w:t>
        </w:r>
        <w:r w:rsidR="00F956AC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</w:rPr>
          <w:t xml:space="preserve">; 4:9; Fil. 1:1–3;  </w:t>
        </w:r>
      </w:hyperlink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3449C3F3" w14:textId="77777777" w:rsidR="00F956AC" w:rsidRDefault="00F956AC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Paolo Apostolo nell’anima: ogni occasione è buona: in prigione canta e evangelizza.</w:t>
      </w:r>
    </w:p>
    <w:p w14:paraId="16ED3DF1" w14:textId="3C2BE2F8" w:rsidR="00C47380" w:rsidRDefault="00F956AC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Filippesi e Colossesi sono 2 capolavori prodotti in IN CARCERE probabilmente a Roma.</w:t>
      </w:r>
    </w:p>
    <w:p w14:paraId="7AAF0CB2" w14:textId="7D542087" w:rsidR="00F956AC" w:rsidRDefault="00F956AC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>In</w:t>
      </w:r>
      <w:r w:rsidRPr="00F956AC">
        <w:rPr>
          <w:rFonts w:asciiTheme="minorHAnsi" w:hAnsiTheme="minorHAnsi" w:cstheme="minorHAnsi"/>
          <w:noProof/>
          <w:sz w:val="15"/>
          <w:szCs w:val="15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carcere</w:t>
      </w:r>
      <w:r w:rsidRPr="00F956A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annuncia Gesù con profondità di</w:t>
      </w:r>
      <w:r w:rsidRPr="00F956AC">
        <w:rPr>
          <w:rFonts w:asciiTheme="minorHAnsi" w:hAnsiTheme="minorHAnsi" w:cstheme="minorHAnsi"/>
          <w:noProof/>
          <w:sz w:val="10"/>
          <w:szCs w:val="10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significato</w:t>
      </w:r>
      <w:r w:rsidRPr="00F956AC">
        <w:rPr>
          <w:rFonts w:asciiTheme="minorHAnsi" w:hAnsiTheme="minorHAnsi" w:cstheme="minorHAnsi"/>
          <w:noProof/>
          <w:sz w:val="11"/>
          <w:szCs w:val="11"/>
          <w:lang w:val="it-CH"/>
        </w:rPr>
        <w:t xml:space="preserve"> </w:t>
      </w:r>
      <w:r>
        <w:rPr>
          <w:rFonts w:asciiTheme="minorHAnsi" w:hAnsiTheme="minorHAnsi" w:cstheme="minorHAnsi"/>
          <w:noProof/>
          <w:lang w:val="it-CH"/>
        </w:rPr>
        <w:t>oltre che testimone di miracoli con intensa esperienza.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826174B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Suggerimenti </w:t>
      </w:r>
      <w:r w:rsidR="00F956AC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de e </w:t>
      </w: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484AD56F" w:rsidR="00A55F2F" w:rsidRPr="00C36488" w:rsidRDefault="00F956AC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Riflettere sulla forza spirituale di Paolo testimoniata da prove, avversioni, prigionia e il martirio finale.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27A9334F" w14:textId="21221EBD" w:rsidR="00F956AC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F956AC">
        <w:rPr>
          <w:rFonts w:asciiTheme="minorHAnsi" w:hAnsiTheme="minorHAnsi" w:cstheme="minorHAnsi"/>
          <w:noProof/>
          <w:lang w:val="it-IT"/>
        </w:rPr>
        <w:t>Capire la fede di questo grande architetto del Cristianesimo e farsene una ragione per la nostra vita per Cristo.</w:t>
      </w:r>
    </w:p>
    <w:p w14:paraId="046CA8AF" w14:textId="16F7489B" w:rsidR="000F3A83" w:rsidRPr="00E53307" w:rsidRDefault="00C47380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5A2B128F" w14:textId="4904E149" w:rsidR="00C91A71" w:rsidRDefault="00C47380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F956AC">
        <w:rPr>
          <w:rFonts w:asciiTheme="minorHAnsi" w:hAnsiTheme="minorHAnsi" w:cstheme="minorHAnsi"/>
          <w:noProof/>
          <w:lang w:val="it-IT"/>
        </w:rPr>
        <w:t>Cosa di nuovo ed importante avete ricevuto dalla ferma fede di Paolo Apostolo?</w:t>
      </w:r>
    </w:p>
    <w:p w14:paraId="64728C7F" w14:textId="4411EC89" w:rsidR="00F956AC" w:rsidRDefault="00F956AC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 immagine di Dio traete dalla storia della vita di Paolo?</w:t>
      </w:r>
    </w:p>
    <w:p w14:paraId="7EAC1909" w14:textId="54A1DD29" w:rsidR="00F956AC" w:rsidRDefault="00F956AC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Quale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lezione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viene dalla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storia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del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dialogo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fra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Paolo</w:t>
      </w:r>
      <w:r w:rsidRPr="00F956AC">
        <w:rPr>
          <w:rFonts w:asciiTheme="minorHAnsi" w:hAnsiTheme="minorHAnsi" w:cstheme="minorHAnsi"/>
          <w:noProof/>
          <w:sz w:val="13"/>
          <w:szCs w:val="13"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>e Filemone su Onesimo? Quale contrasto per noi oggi?</w:t>
      </w:r>
    </w:p>
    <w:p w14:paraId="2B02C5F7" w14:textId="675A607B" w:rsidR="00F956AC" w:rsidRDefault="00F956AC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pensate riguardo le persecuzioni che tanti credenti hanno subito? Alla luce di Daniele 12 cosa pensiamo per il nostro futuro? Come pensiamo di affrontare e sfuggire a tal cosa?</w:t>
      </w:r>
    </w:p>
    <w:p w14:paraId="4BC38406" w14:textId="3D3CE9A0" w:rsidR="00F956AC" w:rsidRDefault="00F956AC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dovremmo fare  per</w:t>
      </w:r>
      <w:r w:rsidR="0054528A">
        <w:rPr>
          <w:rFonts w:asciiTheme="minorHAnsi" w:hAnsiTheme="minorHAnsi" w:cstheme="minorHAnsi"/>
          <w:noProof/>
          <w:lang w:val="it-IT"/>
        </w:rPr>
        <w:t xml:space="preserve"> </w:t>
      </w:r>
      <w:r>
        <w:rPr>
          <w:rFonts w:asciiTheme="minorHAnsi" w:hAnsiTheme="minorHAnsi" w:cstheme="minorHAnsi"/>
          <w:noProof/>
          <w:lang w:val="it-IT"/>
        </w:rPr>
        <w:t xml:space="preserve">creare un clima di rispetto e tolleranza? </w:t>
      </w:r>
    </w:p>
    <w:p w14:paraId="4293D729" w14:textId="6F3F675B" w:rsidR="0052395D" w:rsidRPr="00B339E0" w:rsidRDefault="0052395D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</w:p>
    <w:sectPr w:rsidR="0052395D" w:rsidRPr="00B339E0" w:rsidSect="00E05DAA">
      <w:headerReference w:type="default" r:id="rId9"/>
      <w:footerReference w:type="default" r:id="rId10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30720" w14:textId="77777777" w:rsidR="003114AA" w:rsidRDefault="003114AA" w:rsidP="00C15CA5">
      <w:pPr>
        <w:spacing w:after="0" w:line="240" w:lineRule="auto"/>
      </w:pPr>
      <w:r>
        <w:separator/>
      </w:r>
    </w:p>
  </w:endnote>
  <w:endnote w:type="continuationSeparator" w:id="0">
    <w:p w14:paraId="43C0B9BB" w14:textId="77777777" w:rsidR="003114AA" w:rsidRDefault="003114AA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00D36" w14:textId="77777777" w:rsidR="003114AA" w:rsidRDefault="003114AA" w:rsidP="00C15CA5">
      <w:pPr>
        <w:spacing w:after="0" w:line="240" w:lineRule="auto"/>
      </w:pPr>
      <w:r>
        <w:separator/>
      </w:r>
    </w:p>
  </w:footnote>
  <w:footnote w:type="continuationSeparator" w:id="0">
    <w:p w14:paraId="5941CE4C" w14:textId="77777777" w:rsidR="003114AA" w:rsidRDefault="003114AA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221062645">
    <w:abstractNumId w:val="9"/>
  </w:num>
  <w:num w:numId="2" w16cid:durableId="1523743657">
    <w:abstractNumId w:val="0"/>
  </w:num>
  <w:num w:numId="3" w16cid:durableId="1119565462">
    <w:abstractNumId w:val="1"/>
  </w:num>
  <w:num w:numId="4" w16cid:durableId="1883596683">
    <w:abstractNumId w:val="2"/>
  </w:num>
  <w:num w:numId="5" w16cid:durableId="617301740">
    <w:abstractNumId w:val="3"/>
  </w:num>
  <w:num w:numId="6" w16cid:durableId="553737850">
    <w:abstractNumId w:val="11"/>
  </w:num>
  <w:num w:numId="7" w16cid:durableId="1981307000">
    <w:abstractNumId w:val="4"/>
  </w:num>
  <w:num w:numId="8" w16cid:durableId="469787270">
    <w:abstractNumId w:val="8"/>
  </w:num>
  <w:num w:numId="9" w16cid:durableId="475297171">
    <w:abstractNumId w:val="5"/>
  </w:num>
  <w:num w:numId="10" w16cid:durableId="433283986">
    <w:abstractNumId w:val="10"/>
  </w:num>
  <w:num w:numId="11" w16cid:durableId="1605914716">
    <w:abstractNumId w:val="6"/>
  </w:num>
  <w:num w:numId="12" w16cid:durableId="23921876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114AA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4528A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06FC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65F19"/>
    <w:rsid w:val="0067451D"/>
    <w:rsid w:val="00677C02"/>
    <w:rsid w:val="00681FA8"/>
    <w:rsid w:val="00682B1F"/>
    <w:rsid w:val="0068436C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39A3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E591A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56A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874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Eph31,2Cor47-2Cor412,Acts916,Phlm115-Phlm116,Col49,Phil11-Phil13,Col11-Col12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261</Words>
  <Characters>1437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2026-01-01T21:45:00Z</dcterms:created>
  <dcterms:modified xsi:type="dcterms:W3CDTF">2026-01-01T21:45:00Z</dcterms:modified>
</cp:coreProperties>
</file>