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238A9906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2E498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631C4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285D54">
        <w:rPr>
          <w:rFonts w:asciiTheme="minorHAnsi" w:hAnsiTheme="minorHAnsi" w:cstheme="minorHAnsi"/>
          <w:noProof/>
          <w:sz w:val="22"/>
          <w:szCs w:val="22"/>
        </w:rPr>
        <w:t>2 del 3-10/1/2026</w:t>
      </w:r>
    </w:p>
    <w:p w14:paraId="39B46A00" w14:textId="5D9A4D9A" w:rsidR="008E26CD" w:rsidRPr="008E26CD" w:rsidRDefault="00285D54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Motivi per ringraziare e pregare</w:t>
      </w:r>
      <w:r w:rsidR="00C47380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2F64D5E0" w14:textId="7DC0495C" w:rsidR="008E26CD" w:rsidRPr="00A55F2F" w:rsidRDefault="008E26CD" w:rsidP="00A55F2F">
      <w:pPr>
        <w:pStyle w:val="NormalWeb"/>
        <w:rPr>
          <w:rFonts w:asciiTheme="minorHAnsi" w:hAnsiTheme="minorHAnsi" w:cstheme="minorHAnsi"/>
          <w:noProof/>
          <w:lang w:val="pt-BR"/>
        </w:rPr>
      </w:pPr>
      <w:r w:rsidRPr="00CA1664">
        <w:rPr>
          <w:rFonts w:asciiTheme="minorHAnsi" w:hAnsiTheme="minorHAnsi" w:cstheme="minorHAnsi"/>
          <w:noProof/>
          <w:lang w:val="pt-BR"/>
        </w:rPr>
        <w:t>Testi Base</w:t>
      </w:r>
      <w:r w:rsidR="00A55F2F">
        <w:rPr>
          <w:rFonts w:asciiTheme="minorHAnsi" w:hAnsiTheme="minorHAnsi" w:cstheme="minorHAnsi"/>
          <w:noProof/>
          <w:lang w:val="pt-BR"/>
        </w:rPr>
        <w:t xml:space="preserve">: </w:t>
      </w:r>
      <w:r w:rsidR="00C47380">
        <w:rPr>
          <w:rFonts w:asciiTheme="minorHAnsi" w:hAnsiTheme="minorHAnsi" w:cstheme="minorHAnsi"/>
          <w:noProof/>
          <w:lang w:val="pt-BR"/>
        </w:rPr>
        <w:t xml:space="preserve"> </w:t>
      </w:r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16ED3DF1" w14:textId="6C5B5A2B" w:rsidR="00C47380" w:rsidRDefault="00285D54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Lìmportanza dell’essere riconoscente e dire grazie, capire i motivi benefici e profondi dell’essere riconoscenti.</w:t>
      </w:r>
    </w:p>
    <w:p w14:paraId="079F06E8" w14:textId="0C870987" w:rsidR="00285D54" w:rsidRDefault="00285D54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Tanti sono i motivi per esserenriconoscenti: l vita, 6</w:t>
      </w:r>
    </w:p>
    <w:p w14:paraId="78A8260C" w14:textId="643D4ECA" w:rsidR="000F3A83" w:rsidRPr="00E53307" w:rsidRDefault="00C47380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7FB3011D" w14:textId="1D85CA00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05107B45" w14:textId="3DC1005F" w:rsidR="00A55F2F" w:rsidRPr="00C36488" w:rsidRDefault="00285D54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Approfondire i concetto di ringraziare</w:t>
      </w:r>
      <w:r w:rsidR="00631C48">
        <w:rPr>
          <w:rFonts w:asciiTheme="minorHAnsi" w:hAnsiTheme="minorHAnsi" w:cstheme="minorHAnsi"/>
          <w:noProof/>
          <w:lang w:val="it-IT"/>
        </w:rPr>
        <w:t xml:space="preserve"> </w:t>
      </w:r>
      <w:r w:rsidR="00F40281">
        <w:rPr>
          <w:rFonts w:asciiTheme="minorHAnsi" w:hAnsiTheme="minorHAnsi" w:cstheme="minorHAnsi"/>
          <w:noProof/>
          <w:lang w:val="it-IT"/>
        </w:rPr>
        <w:t>come fattore per costruire buone relazioni, buona amicizia.</w:t>
      </w:r>
    </w:p>
    <w:p w14:paraId="4A987AC1" w14:textId="77777777" w:rsidR="009171E8" w:rsidRDefault="009171E8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611C93A" w14:textId="165E6F08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  <w:r w:rsidR="00B11BC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</w:t>
      </w:r>
    </w:p>
    <w:p w14:paraId="5DFFDF0F" w14:textId="77777777" w:rsidR="009718BC" w:rsidRDefault="00994662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F40281">
        <w:rPr>
          <w:rFonts w:asciiTheme="minorHAnsi" w:hAnsiTheme="minorHAnsi" w:cstheme="minorHAnsi"/>
          <w:noProof/>
          <w:lang w:val="it-IT"/>
        </w:rPr>
        <w:t>Approfondire i motiper crescere nella riconoscenza</w:t>
      </w:r>
      <w:r w:rsidR="009718BC">
        <w:rPr>
          <w:rFonts w:asciiTheme="minorHAnsi" w:hAnsiTheme="minorHAnsi" w:cstheme="minorHAnsi"/>
          <w:noProof/>
          <w:lang w:val="it-IT"/>
        </w:rPr>
        <w:t>.</w:t>
      </w:r>
    </w:p>
    <w:p w14:paraId="046CA8AF" w14:textId="71FEFB69" w:rsidR="000F3A83" w:rsidRPr="00E53307" w:rsidRDefault="00C47380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</w:p>
    <w:p w14:paraId="077BBDD2" w14:textId="49608C9C" w:rsidR="00C91A71" w:rsidRDefault="000F3A83" w:rsidP="00C91A7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 per il dialogo e la condivisione</w:t>
      </w:r>
    </w:p>
    <w:p w14:paraId="5A2B128F" w14:textId="1DB7B107" w:rsidR="00C91A71" w:rsidRDefault="00F40281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Cosa abbiamo appreso questa settimana </w:t>
      </w:r>
      <w:r w:rsidR="00C47380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sulla pratica di essre</w:t>
      </w:r>
      <w:r w:rsidR="009718BC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riconoscenti?</w:t>
      </w:r>
    </w:p>
    <w:p w14:paraId="2A1F4F30" w14:textId="77777777" w:rsidR="00B93DF0" w:rsidRDefault="00F40281" w:rsidP="00B93DF0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rendeva paolo versle le due chiesab</w:t>
      </w:r>
      <w:r w:rsidR="00B93DF0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 xml:space="preserve">di </w:t>
      </w:r>
      <w:r w:rsidR="00B93DF0">
        <w:rPr>
          <w:rFonts w:asciiTheme="minorHAnsi" w:hAnsiTheme="minorHAnsi" w:cstheme="minorHAnsi"/>
          <w:noProof/>
          <w:lang w:val="it-IT"/>
        </w:rPr>
        <w:t>Filippi e Colosse?</w:t>
      </w:r>
    </w:p>
    <w:p w14:paraId="74B66FF5" w14:textId="61BB2EAB" w:rsidR="00B93DF0" w:rsidRPr="00B93DF0" w:rsidRDefault="00B93DF0" w:rsidP="00B93DF0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 w:rsidRPr="00B93DF0">
        <w:rPr>
          <w:rFonts w:asciiTheme="minorHAnsi" w:hAnsiTheme="minorHAnsi" w:cstheme="minorHAnsi"/>
          <w:noProof/>
          <w:lang w:val="it-IT"/>
        </w:rPr>
        <w:t>Per quali motovi Paolo ringraziava</w:t>
      </w:r>
      <w:r>
        <w:rPr>
          <w:rFonts w:asciiTheme="minorHAnsi" w:hAnsiTheme="minorHAnsi" w:cstheme="minorHAnsi"/>
          <w:noProof/>
          <w:lang w:val="it-IT"/>
        </w:rPr>
        <w:t>?</w:t>
      </w:r>
    </w:p>
    <w:p w14:paraId="747E41B8" w14:textId="13C864FA" w:rsidR="00B93DF0" w:rsidRDefault="00B93DF0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 Paolo</w:t>
      </w:r>
      <w:r w:rsidRPr="009718BC">
        <w:rPr>
          <w:rFonts w:asciiTheme="minorHAnsi" w:hAnsiTheme="minorHAnsi" w:cstheme="minorHAnsi"/>
          <w:noProof/>
          <w:sz w:val="10"/>
          <w:szCs w:val="10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sembra essere più legato ai filippesi che ai</w:t>
      </w:r>
      <w:r w:rsidR="009718BC">
        <w:rPr>
          <w:rFonts w:asciiTheme="minorHAnsi" w:hAnsiTheme="minorHAnsi" w:cstheme="minorHAnsi"/>
          <w:noProof/>
          <w:sz w:val="10"/>
          <w:szCs w:val="10"/>
          <w:lang w:val="it-IT"/>
        </w:rPr>
        <w:t xml:space="preserve">  </w:t>
      </w:r>
      <w:r>
        <w:rPr>
          <w:rFonts w:asciiTheme="minorHAnsi" w:hAnsiTheme="minorHAnsi" w:cstheme="minorHAnsi"/>
          <w:noProof/>
          <w:lang w:val="it-IT"/>
        </w:rPr>
        <w:t>Colossesi?</w:t>
      </w:r>
      <w:r w:rsidRPr="00B93DF0">
        <w:rPr>
          <w:rFonts w:asciiTheme="minorHAnsi" w:hAnsiTheme="minorHAnsi" w:cstheme="minorHAnsi"/>
          <w:noProof/>
          <w:sz w:val="10"/>
          <w:szCs w:val="10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 xml:space="preserve">fate </w:t>
      </w:r>
      <w:r w:rsidRPr="00B93DF0">
        <w:rPr>
          <w:rFonts w:asciiTheme="minorHAnsi" w:hAnsiTheme="minorHAnsi" w:cstheme="minorHAnsi"/>
          <w:noProof/>
          <w:sz w:val="20"/>
          <w:szCs w:val="20"/>
          <w:lang w:val="it-IT"/>
        </w:rPr>
        <w:t xml:space="preserve">un aggancio </w:t>
      </w:r>
      <w:r>
        <w:rPr>
          <w:rFonts w:asciiTheme="minorHAnsi" w:hAnsiTheme="minorHAnsi" w:cstheme="minorHAnsi"/>
          <w:noProof/>
          <w:lang w:val="it-IT"/>
        </w:rPr>
        <w:t>con una vostra esperenza.</w:t>
      </w:r>
    </w:p>
    <w:p w14:paraId="0A518BA6" w14:textId="12797E12" w:rsidR="00B93DF0" w:rsidRDefault="009718BC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pensiamo di adottare nella nostra vita alla lubedi quanto appreso questa settimana?</w:t>
      </w:r>
    </w:p>
    <w:p w14:paraId="4293D729" w14:textId="6348E93B" w:rsidR="0052395D" w:rsidRPr="00B339E0" w:rsidRDefault="00B93DF0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 </w:t>
      </w:r>
    </w:p>
    <w:sectPr w:rsidR="0052395D" w:rsidRPr="00B339E0" w:rsidSect="00E05DAA">
      <w:headerReference w:type="default" r:id="rId8"/>
      <w:footerReference w:type="default" r:id="rId9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59016" w14:textId="77777777" w:rsidR="00C05D8B" w:rsidRDefault="00C05D8B" w:rsidP="00C15CA5">
      <w:pPr>
        <w:spacing w:after="0" w:line="240" w:lineRule="auto"/>
      </w:pPr>
      <w:r>
        <w:separator/>
      </w:r>
    </w:p>
  </w:endnote>
  <w:endnote w:type="continuationSeparator" w:id="0">
    <w:p w14:paraId="786CCCF0" w14:textId="77777777" w:rsidR="00C05D8B" w:rsidRDefault="00C05D8B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F960D" w14:textId="77777777" w:rsidR="00C05D8B" w:rsidRDefault="00C05D8B" w:rsidP="00C15CA5">
      <w:pPr>
        <w:spacing w:after="0" w:line="240" w:lineRule="auto"/>
      </w:pPr>
      <w:r>
        <w:separator/>
      </w:r>
    </w:p>
  </w:footnote>
  <w:footnote w:type="continuationSeparator" w:id="0">
    <w:p w14:paraId="21BBDF61" w14:textId="77777777" w:rsidR="00C05D8B" w:rsidRDefault="00C05D8B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639698296">
    <w:abstractNumId w:val="9"/>
  </w:num>
  <w:num w:numId="2" w16cid:durableId="853036819">
    <w:abstractNumId w:val="0"/>
  </w:num>
  <w:num w:numId="3" w16cid:durableId="667558427">
    <w:abstractNumId w:val="1"/>
  </w:num>
  <w:num w:numId="4" w16cid:durableId="1221551608">
    <w:abstractNumId w:val="2"/>
  </w:num>
  <w:num w:numId="5" w16cid:durableId="1365407284">
    <w:abstractNumId w:val="3"/>
  </w:num>
  <w:num w:numId="6" w16cid:durableId="1113786096">
    <w:abstractNumId w:val="11"/>
  </w:num>
  <w:num w:numId="7" w16cid:durableId="690034460">
    <w:abstractNumId w:val="4"/>
  </w:num>
  <w:num w:numId="8" w16cid:durableId="697314234">
    <w:abstractNumId w:val="8"/>
  </w:num>
  <w:num w:numId="9" w16cid:durableId="200870855">
    <w:abstractNumId w:val="5"/>
  </w:num>
  <w:num w:numId="10" w16cid:durableId="1895236447">
    <w:abstractNumId w:val="10"/>
  </w:num>
  <w:num w:numId="11" w16cid:durableId="1400514920">
    <w:abstractNumId w:val="6"/>
  </w:num>
  <w:num w:numId="12" w16cid:durableId="8283263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282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5A12"/>
    <w:rsid w:val="00285D54"/>
    <w:rsid w:val="00291A14"/>
    <w:rsid w:val="00291E84"/>
    <w:rsid w:val="0029329F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498A"/>
    <w:rsid w:val="00305CF6"/>
    <w:rsid w:val="00306532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6F37"/>
    <w:rsid w:val="00497E20"/>
    <w:rsid w:val="00497ED6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0BDA"/>
    <w:rsid w:val="0058609C"/>
    <w:rsid w:val="005862D7"/>
    <w:rsid w:val="00591524"/>
    <w:rsid w:val="005961F6"/>
    <w:rsid w:val="005A3D4E"/>
    <w:rsid w:val="005B4CE2"/>
    <w:rsid w:val="005C41CD"/>
    <w:rsid w:val="005C79DD"/>
    <w:rsid w:val="005D2E78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1C48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361E7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7F5CA3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6492"/>
    <w:rsid w:val="00843D94"/>
    <w:rsid w:val="008471A6"/>
    <w:rsid w:val="008525E4"/>
    <w:rsid w:val="0086394D"/>
    <w:rsid w:val="00863C16"/>
    <w:rsid w:val="00866EAE"/>
    <w:rsid w:val="0086721E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C5FE4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18BC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F0A0D"/>
    <w:rsid w:val="009F3214"/>
    <w:rsid w:val="00A00531"/>
    <w:rsid w:val="00A00A47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41300"/>
    <w:rsid w:val="00A41B73"/>
    <w:rsid w:val="00A4586C"/>
    <w:rsid w:val="00A544AD"/>
    <w:rsid w:val="00A54E51"/>
    <w:rsid w:val="00A550F9"/>
    <w:rsid w:val="00A55F2F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6D2C"/>
    <w:rsid w:val="00AF7BE3"/>
    <w:rsid w:val="00B11BC7"/>
    <w:rsid w:val="00B11E67"/>
    <w:rsid w:val="00B21058"/>
    <w:rsid w:val="00B2406E"/>
    <w:rsid w:val="00B339E0"/>
    <w:rsid w:val="00B347EA"/>
    <w:rsid w:val="00B4081D"/>
    <w:rsid w:val="00B4310B"/>
    <w:rsid w:val="00B43FE5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DF0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05D8B"/>
    <w:rsid w:val="00C15CA5"/>
    <w:rsid w:val="00C1777F"/>
    <w:rsid w:val="00C254C1"/>
    <w:rsid w:val="00C35AFD"/>
    <w:rsid w:val="00C36488"/>
    <w:rsid w:val="00C42B87"/>
    <w:rsid w:val="00C4354F"/>
    <w:rsid w:val="00C449F8"/>
    <w:rsid w:val="00C465AF"/>
    <w:rsid w:val="00C47380"/>
    <w:rsid w:val="00C5071D"/>
    <w:rsid w:val="00C513B1"/>
    <w:rsid w:val="00C526CC"/>
    <w:rsid w:val="00C52E34"/>
    <w:rsid w:val="00C5382D"/>
    <w:rsid w:val="00C6138F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1A71"/>
    <w:rsid w:val="00C96698"/>
    <w:rsid w:val="00CA1664"/>
    <w:rsid w:val="00CA64CD"/>
    <w:rsid w:val="00CA7457"/>
    <w:rsid w:val="00CB23C4"/>
    <w:rsid w:val="00CB62C5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7D3F"/>
    <w:rsid w:val="00E0457E"/>
    <w:rsid w:val="00E04724"/>
    <w:rsid w:val="00E05DAA"/>
    <w:rsid w:val="00E215AD"/>
    <w:rsid w:val="00E240DA"/>
    <w:rsid w:val="00E33B53"/>
    <w:rsid w:val="00E370CD"/>
    <w:rsid w:val="00E43ED4"/>
    <w:rsid w:val="00E53307"/>
    <w:rsid w:val="00E57E4A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281"/>
    <w:rsid w:val="00F406AD"/>
    <w:rsid w:val="00F41997"/>
    <w:rsid w:val="00F41BF8"/>
    <w:rsid w:val="00F45C3F"/>
    <w:rsid w:val="00F5339D"/>
    <w:rsid w:val="00F561E8"/>
    <w:rsid w:val="00F56351"/>
    <w:rsid w:val="00F66E80"/>
    <w:rsid w:val="00F711B4"/>
    <w:rsid w:val="00F72A8B"/>
    <w:rsid w:val="00F735CB"/>
    <w:rsid w:val="00F808DA"/>
    <w:rsid w:val="00F82426"/>
    <w:rsid w:val="00F83B7C"/>
    <w:rsid w:val="00F96DAB"/>
    <w:rsid w:val="00F97F65"/>
    <w:rsid w:val="00FA0EF3"/>
    <w:rsid w:val="00FA3A49"/>
    <w:rsid w:val="00FA3C33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1017</Characters>
  <Application>Microsoft Office Word</Application>
  <DocSecurity>0</DocSecurity>
  <Lines>8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Gloria Mangiarotti</dc:creator>
  <cp:lastModifiedBy>Sergio</cp:lastModifiedBy>
  <cp:revision>2</cp:revision>
  <cp:lastPrinted>2017-12-29T12:35:00Z</cp:lastPrinted>
  <dcterms:created xsi:type="dcterms:W3CDTF">2026-01-10T07:36:00Z</dcterms:created>
  <dcterms:modified xsi:type="dcterms:W3CDTF">2026-01-10T07:36:00Z</dcterms:modified>
</cp:coreProperties>
</file>