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04D8B33C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2E498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8E3466">
        <w:rPr>
          <w:rFonts w:asciiTheme="minorHAnsi" w:hAnsiTheme="minorHAnsi" w:cstheme="minorHAnsi"/>
          <w:noProof/>
          <w:sz w:val="22"/>
          <w:szCs w:val="22"/>
        </w:rPr>
        <w:t>4 del 17</w:t>
      </w:r>
      <w:r w:rsidR="00AB7CDF">
        <w:rPr>
          <w:rFonts w:asciiTheme="minorHAnsi" w:hAnsiTheme="minorHAnsi" w:cstheme="minorHAnsi"/>
          <w:noProof/>
          <w:sz w:val="22"/>
          <w:szCs w:val="22"/>
        </w:rPr>
        <w:t>-23 gennaio 2026.</w:t>
      </w:r>
      <w:r w:rsidR="00631C48">
        <w:rPr>
          <w:rFonts w:asciiTheme="minorHAnsi" w:hAnsiTheme="minorHAnsi" w:cstheme="minorHAnsi"/>
          <w:noProof/>
          <w:sz w:val="22"/>
          <w:szCs w:val="22"/>
        </w:rPr>
        <w:t xml:space="preserve"> </w:t>
      </w:r>
    </w:p>
    <w:p w14:paraId="39B46A00" w14:textId="120105CB" w:rsidR="008E26CD" w:rsidRPr="008E26CD" w:rsidRDefault="00065C55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Unit</w:t>
      </w:r>
      <w:r w:rsidR="00F5620F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à</w:t>
      </w: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per mezzo dell’</w:t>
      </w:r>
      <w:r w:rsidR="00F5620F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umiltà</w:t>
      </w:r>
      <w:r w:rsidR="00C47380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2F64D5E0" w14:textId="20CA6C7C" w:rsidR="008E26CD" w:rsidRPr="00F5620F" w:rsidRDefault="008E26CD" w:rsidP="00F5620F">
      <w:pPr>
        <w:widowControl/>
        <w:tabs>
          <w:tab w:val="clear" w:pos="709"/>
        </w:tabs>
        <w:suppressAutoHyphens w:val="0"/>
        <w:rPr>
          <w:rFonts w:eastAsia="Times New Roman" w:cs="Times New Roman"/>
          <w:lang w:val="it-CH" w:eastAsia="it-IT" w:bidi="ar-SA"/>
        </w:rPr>
      </w:pPr>
      <w:r w:rsidRPr="00CA1664">
        <w:rPr>
          <w:rFonts w:asciiTheme="minorHAnsi" w:hAnsiTheme="minorHAnsi" w:cstheme="minorHAnsi"/>
          <w:noProof/>
          <w:lang w:val="pt-BR"/>
        </w:rPr>
        <w:t>Testi Base</w:t>
      </w:r>
      <w:r w:rsidR="00A55F2F">
        <w:rPr>
          <w:rFonts w:asciiTheme="minorHAnsi" w:hAnsiTheme="minorHAnsi" w:cstheme="minorHAnsi"/>
          <w:noProof/>
          <w:lang w:val="pt-BR"/>
        </w:rPr>
        <w:t xml:space="preserve">: </w:t>
      </w:r>
      <w:r w:rsidR="00C47380">
        <w:rPr>
          <w:rFonts w:asciiTheme="minorHAnsi" w:hAnsiTheme="minorHAnsi" w:cstheme="minorHAnsi"/>
          <w:noProof/>
          <w:lang w:val="pt-BR"/>
        </w:rPr>
        <w:t xml:space="preserve"> </w:t>
      </w:r>
      <w:hyperlink r:id="rId8" w:history="1">
        <w:r w:rsidR="00F5620F">
          <w:rPr>
            <w:rStyle w:val="Hipervnculo"/>
            <w:lang w:val="it-CH"/>
          </w:rPr>
          <w:t>Fil</w:t>
        </w:r>
        <w:r w:rsidR="00F5620F" w:rsidRPr="00F5620F">
          <w:rPr>
            <w:rStyle w:val="Hipervnculo"/>
            <w:lang w:val="it-CH"/>
          </w:rPr>
          <w:t xml:space="preserve"> 2:1–11, Ger. 17:9, Fil 4:8, 1Co 8:2, Rm 8:3, Eb 2:14–18</w:t>
        </w:r>
      </w:hyperlink>
      <w:r w:rsidR="00F5620F" w:rsidRPr="00F5620F">
        <w:rPr>
          <w:lang w:val="it-CH"/>
        </w:rPr>
        <w:t>.</w:t>
      </w:r>
    </w:p>
    <w:p w14:paraId="11F51D2A" w14:textId="7D5134D5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Percorsi tematici </w:t>
      </w:r>
    </w:p>
    <w:p w14:paraId="16ED3DF1" w14:textId="032AF45A" w:rsidR="00C47380" w:rsidRDefault="00F5620F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Il tema dell’umiltà è al centro dell’orig</w:t>
      </w:r>
      <w:r w:rsidR="00AB7CDF">
        <w:rPr>
          <w:rFonts w:asciiTheme="minorHAnsi" w:hAnsiTheme="minorHAnsi" w:cstheme="minorHAnsi"/>
          <w:noProof/>
          <w:lang w:val="it-CH"/>
        </w:rPr>
        <w:t>i</w:t>
      </w:r>
      <w:r>
        <w:rPr>
          <w:rFonts w:asciiTheme="minorHAnsi" w:hAnsiTheme="minorHAnsi" w:cstheme="minorHAnsi"/>
          <w:noProof/>
          <w:lang w:val="it-CH"/>
        </w:rPr>
        <w:t>ne del male e della caduta di Eva ed Adamo</w:t>
      </w:r>
      <w:r w:rsidR="00AB7CDF">
        <w:rPr>
          <w:rFonts w:asciiTheme="minorHAnsi" w:hAnsiTheme="minorHAnsi" w:cstheme="minorHAnsi"/>
          <w:noProof/>
          <w:lang w:val="it-CH"/>
        </w:rPr>
        <w:t>.</w:t>
      </w:r>
    </w:p>
    <w:p w14:paraId="39F846EC" w14:textId="7CFA4582" w:rsidR="00F5620F" w:rsidRDefault="00F5620F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Il piano della salvezza viene realizzato con un immenso gesto di Umiltà: “Il Dio Creatore si è fatto uomo”.</w:t>
      </w:r>
    </w:p>
    <w:p w14:paraId="13FBEC59" w14:textId="2B71290F" w:rsidR="00F5620F" w:rsidRDefault="00F5620F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L’umilà è prerequisito per ubbidienza vera, per volontà di servizio, per rinuncia di se e del proprio onore.</w:t>
      </w:r>
    </w:p>
    <w:p w14:paraId="2F40E424" w14:textId="4730270D" w:rsidR="00F5620F" w:rsidRDefault="00F5620F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Essere vicino al Signore e nell’adorazione ci po</w:t>
      </w:r>
      <w:r w:rsidR="0051263F">
        <w:rPr>
          <w:rFonts w:asciiTheme="minorHAnsi" w:hAnsiTheme="minorHAnsi" w:cstheme="minorHAnsi"/>
          <w:noProof/>
          <w:lang w:val="it-CH"/>
        </w:rPr>
        <w:t>ne</w:t>
      </w:r>
      <w:r>
        <w:rPr>
          <w:rFonts w:asciiTheme="minorHAnsi" w:hAnsiTheme="minorHAnsi" w:cstheme="minorHAnsi"/>
          <w:noProof/>
          <w:lang w:val="it-CH"/>
        </w:rPr>
        <w:t xml:space="preserve"> nel giusto atteggiamento per realizzare Fil 2:1-11.</w:t>
      </w:r>
    </w:p>
    <w:p w14:paraId="78A8260C" w14:textId="643D4ECA" w:rsidR="000F3A83" w:rsidRPr="00E53307" w:rsidRDefault="00C47380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7FB3011D" w14:textId="1D85CA00" w:rsidR="000371BD" w:rsidRPr="00960E91" w:rsidRDefault="000F3A83" w:rsidP="00960E9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05107B45" w14:textId="1529C371" w:rsidR="00A55F2F" w:rsidRDefault="00F5152E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Con domande ed inviti semplici,</w:t>
      </w:r>
      <w:r w:rsidR="00CF1EE7">
        <w:rPr>
          <w:rFonts w:asciiTheme="minorHAnsi" w:hAnsiTheme="minorHAnsi" w:cstheme="minorHAnsi"/>
          <w:noProof/>
          <w:lang w:val="it-IT"/>
        </w:rPr>
        <w:t xml:space="preserve"> ivitare i presenti</w:t>
      </w:r>
      <w:r w:rsidR="00631C48">
        <w:rPr>
          <w:rFonts w:asciiTheme="minorHAnsi" w:hAnsiTheme="minorHAnsi" w:cstheme="minorHAnsi"/>
          <w:noProof/>
          <w:lang w:val="it-IT"/>
        </w:rPr>
        <w:t xml:space="preserve"> </w:t>
      </w:r>
      <w:r w:rsidR="00CF1EE7">
        <w:rPr>
          <w:rFonts w:asciiTheme="minorHAnsi" w:hAnsiTheme="minorHAnsi" w:cstheme="minorHAnsi"/>
          <w:noProof/>
          <w:lang w:val="it-IT"/>
        </w:rPr>
        <w:t>a confessare i loro  problemi fra orgoglio ed umiltà.</w:t>
      </w:r>
    </w:p>
    <w:p w14:paraId="16A45584" w14:textId="21ECE3FC" w:rsidR="00CF1EE7" w:rsidRPr="00C36488" w:rsidRDefault="00CF1EE7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Facilitare con tutti i mezzi la partecipazione di tutti, agevolare chi ha meno facilità a parlare.</w:t>
      </w:r>
    </w:p>
    <w:p w14:paraId="4A987AC1" w14:textId="77777777" w:rsidR="009171E8" w:rsidRDefault="009171E8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611C93A" w14:textId="165E6F08" w:rsidR="000F3A83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  <w:r w:rsidR="00B11BC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</w:t>
      </w:r>
    </w:p>
    <w:p w14:paraId="046CA8AF" w14:textId="1830276B" w:rsidR="000F3A83" w:rsidRDefault="00994662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CF1EE7">
        <w:rPr>
          <w:rFonts w:asciiTheme="minorHAnsi" w:hAnsiTheme="minorHAnsi" w:cstheme="minorHAnsi"/>
          <w:noProof/>
          <w:lang w:val="it-IT"/>
        </w:rPr>
        <w:t>Siccome l’umiltà è una realtà negativa pressoche</w:t>
      </w:r>
      <w:r w:rsidR="00AB7CDF">
        <w:rPr>
          <w:rFonts w:asciiTheme="minorHAnsi" w:hAnsiTheme="minorHAnsi" w:cstheme="minorHAnsi"/>
          <w:noProof/>
          <w:lang w:val="it-IT"/>
        </w:rPr>
        <w:t xml:space="preserve"> generale</w:t>
      </w:r>
      <w:r w:rsidR="00CF1EE7">
        <w:rPr>
          <w:rFonts w:asciiTheme="minorHAnsi" w:hAnsiTheme="minorHAnsi" w:cstheme="minorHAnsi"/>
          <w:noProof/>
          <w:lang w:val="it-IT"/>
        </w:rPr>
        <w:t xml:space="preserve"> per tutti gli esseri umani</w:t>
      </w:r>
      <w:r w:rsidR="00AB7CDF">
        <w:rPr>
          <w:rFonts w:asciiTheme="minorHAnsi" w:hAnsiTheme="minorHAnsi" w:cstheme="minorHAnsi"/>
          <w:noProof/>
          <w:lang w:val="it-IT"/>
        </w:rPr>
        <w:t>;</w:t>
      </w:r>
      <w:r w:rsidR="00CF1EE7">
        <w:rPr>
          <w:rFonts w:asciiTheme="minorHAnsi" w:hAnsiTheme="minorHAnsi" w:cstheme="minorHAnsi"/>
          <w:noProof/>
          <w:lang w:val="it-IT"/>
        </w:rPr>
        <w:t xml:space="preserve"> </w:t>
      </w:r>
      <w:r w:rsidR="0051263F">
        <w:rPr>
          <w:rFonts w:asciiTheme="minorHAnsi" w:hAnsiTheme="minorHAnsi" w:cstheme="minorHAnsi"/>
          <w:noProof/>
          <w:lang w:val="it-IT"/>
        </w:rPr>
        <w:t xml:space="preserve">proporsi nel gruppo di imparare </w:t>
      </w:r>
      <w:r w:rsidR="00C47380">
        <w:rPr>
          <w:rFonts w:asciiTheme="minorHAnsi" w:hAnsiTheme="minorHAnsi" w:cstheme="minorHAnsi"/>
          <w:noProof/>
          <w:lang w:val="it-IT"/>
        </w:rPr>
        <w:t xml:space="preserve"> </w:t>
      </w:r>
      <w:r w:rsidR="0051263F">
        <w:rPr>
          <w:rFonts w:asciiTheme="minorHAnsi" w:hAnsiTheme="minorHAnsi" w:cstheme="minorHAnsi"/>
          <w:noProof/>
          <w:lang w:val="it-IT"/>
        </w:rPr>
        <w:t>ia realizzare individualmente una buona comunione con Gesù per vi</w:t>
      </w:r>
      <w:r w:rsidR="00AB7CDF">
        <w:rPr>
          <w:rFonts w:asciiTheme="minorHAnsi" w:hAnsiTheme="minorHAnsi" w:cstheme="minorHAnsi"/>
          <w:noProof/>
          <w:lang w:val="it-IT"/>
        </w:rPr>
        <w:t>n</w:t>
      </w:r>
      <w:r w:rsidR="0051263F">
        <w:rPr>
          <w:rFonts w:asciiTheme="minorHAnsi" w:hAnsiTheme="minorHAnsi" w:cstheme="minorHAnsi"/>
          <w:noProof/>
          <w:lang w:val="it-IT"/>
        </w:rPr>
        <w:t>cere il virus dell’orgoglio.</w:t>
      </w:r>
    </w:p>
    <w:p w14:paraId="5BB13B73" w14:textId="77777777" w:rsidR="0051263F" w:rsidRPr="00E53307" w:rsidRDefault="0051263F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077BBDD2" w14:textId="49608C9C" w:rsidR="00C91A71" w:rsidRDefault="000F3A83" w:rsidP="00C91A7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Possibili domande per il dialogo e la condivisione</w:t>
      </w:r>
    </w:p>
    <w:p w14:paraId="263B5188" w14:textId="4806E991" w:rsidR="0051263F" w:rsidRDefault="0051263F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Perché il tema dell’umiltà è quello che più di tutti è causa di molti mali</w:t>
      </w:r>
      <w:r w:rsidR="00AB7CDF">
        <w:rPr>
          <w:rFonts w:asciiTheme="minorHAnsi" w:hAnsiTheme="minorHAnsi" w:cstheme="minorHAnsi"/>
          <w:noProof/>
          <w:lang w:val="it-IT"/>
        </w:rPr>
        <w:t xml:space="preserve"> a noi stressi ed alla nostra società</w:t>
      </w:r>
      <w:r>
        <w:rPr>
          <w:rFonts w:asciiTheme="minorHAnsi" w:hAnsiTheme="minorHAnsi" w:cstheme="minorHAnsi"/>
          <w:noProof/>
          <w:lang w:val="it-IT"/>
        </w:rPr>
        <w:t>?</w:t>
      </w:r>
    </w:p>
    <w:p w14:paraId="5E74B205" w14:textId="73D075E0" w:rsidR="0051263F" w:rsidRDefault="0051263F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Cerchiamo di individuare alcuni disa</w:t>
      </w:r>
      <w:r w:rsidR="008E3466">
        <w:rPr>
          <w:rFonts w:asciiTheme="minorHAnsi" w:hAnsiTheme="minorHAnsi" w:cstheme="minorHAnsi"/>
          <w:noProof/>
          <w:lang w:val="it-IT"/>
        </w:rPr>
        <w:t>s</w:t>
      </w:r>
      <w:r>
        <w:rPr>
          <w:rFonts w:asciiTheme="minorHAnsi" w:hAnsiTheme="minorHAnsi" w:cstheme="minorHAnsi"/>
          <w:noProof/>
          <w:lang w:val="it-IT"/>
        </w:rPr>
        <w:t>tri ha prodotto la mancanza di umiltà nella st</w:t>
      </w:r>
      <w:r w:rsidR="008E3466">
        <w:rPr>
          <w:rFonts w:asciiTheme="minorHAnsi" w:hAnsiTheme="minorHAnsi" w:cstheme="minorHAnsi"/>
          <w:noProof/>
          <w:lang w:val="it-IT"/>
        </w:rPr>
        <w:t>o</w:t>
      </w:r>
      <w:r>
        <w:rPr>
          <w:rFonts w:asciiTheme="minorHAnsi" w:hAnsiTheme="minorHAnsi" w:cstheme="minorHAnsi"/>
          <w:noProof/>
          <w:lang w:val="it-IT"/>
        </w:rPr>
        <w:t>ria del cristianesimo</w:t>
      </w:r>
      <w:r w:rsidR="008E3466">
        <w:rPr>
          <w:rFonts w:asciiTheme="minorHAnsi" w:hAnsiTheme="minorHAnsi" w:cstheme="minorHAnsi"/>
          <w:noProof/>
          <w:lang w:val="it-IT"/>
        </w:rPr>
        <w:t>?</w:t>
      </w:r>
    </w:p>
    <w:p w14:paraId="1F470AF0" w14:textId="51A38D51" w:rsidR="008E3466" w:rsidRDefault="008E3466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Perché la mancanza di umiltà facilità la divisione fra gli uomini?</w:t>
      </w:r>
    </w:p>
    <w:p w14:paraId="785B47FC" w14:textId="1097CB78" w:rsidR="0051263F" w:rsidRDefault="0051263F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Con quali sinonimi potremmo definire l’umiltà e migliora</w:t>
      </w:r>
      <w:r w:rsidR="008E3466">
        <w:rPr>
          <w:rFonts w:asciiTheme="minorHAnsi" w:hAnsiTheme="minorHAnsi" w:cstheme="minorHAnsi"/>
          <w:noProof/>
          <w:lang w:val="it-IT"/>
        </w:rPr>
        <w:t>r</w:t>
      </w:r>
      <w:r>
        <w:rPr>
          <w:rFonts w:asciiTheme="minorHAnsi" w:hAnsiTheme="minorHAnsi" w:cstheme="minorHAnsi"/>
          <w:noProof/>
          <w:lang w:val="it-IT"/>
        </w:rPr>
        <w:t>e una diagnosi su di ess</w:t>
      </w:r>
      <w:r w:rsidR="008E3466">
        <w:rPr>
          <w:rFonts w:asciiTheme="minorHAnsi" w:hAnsiTheme="minorHAnsi" w:cstheme="minorHAnsi"/>
          <w:noProof/>
          <w:lang w:val="it-IT"/>
        </w:rPr>
        <w:t>a in noi/ in me personalmente?</w:t>
      </w:r>
    </w:p>
    <w:p w14:paraId="60FA4167" w14:textId="4C3B2CA0" w:rsidR="0051263F" w:rsidRDefault="008E3466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abbiamo appreso dai consigli di Paolo sul da farsi onde la nostra umilà non</w:t>
      </w:r>
      <w:r w:rsidR="00AB7CDF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sia assente nella nostra vita?</w:t>
      </w:r>
    </w:p>
    <w:p w14:paraId="29D88E1B" w14:textId="5A16D6E2" w:rsidR="008E3466" w:rsidRDefault="008E3466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impariamo da Gesù sulla vera umiltà?</w:t>
      </w:r>
    </w:p>
    <w:p w14:paraId="393E7797" w14:textId="152BE4DF" w:rsidR="008E3466" w:rsidRDefault="008E3466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possiamo ess</w:t>
      </w:r>
      <w:r w:rsidR="00AB7CDF">
        <w:rPr>
          <w:rFonts w:asciiTheme="minorHAnsi" w:hAnsiTheme="minorHAnsi" w:cstheme="minorHAnsi"/>
          <w:noProof/>
          <w:lang w:val="it-IT"/>
        </w:rPr>
        <w:t>e</w:t>
      </w:r>
      <w:r>
        <w:rPr>
          <w:rFonts w:asciiTheme="minorHAnsi" w:hAnsiTheme="minorHAnsi" w:cstheme="minorHAnsi"/>
          <w:noProof/>
          <w:lang w:val="it-IT"/>
        </w:rPr>
        <w:t>re per altri un buon modello di umiltà?</w:t>
      </w:r>
    </w:p>
    <w:p w14:paraId="5A2B128F" w14:textId="4FF80452" w:rsidR="00C91A71" w:rsidRDefault="00C91A71" w:rsidP="00AB7CDF">
      <w:pPr>
        <w:pStyle w:val="NormalWeb"/>
        <w:ind w:left="519"/>
        <w:jc w:val="both"/>
        <w:rPr>
          <w:rFonts w:asciiTheme="minorHAnsi" w:hAnsiTheme="minorHAnsi" w:cstheme="minorHAnsi"/>
          <w:noProof/>
          <w:lang w:val="it-IT"/>
        </w:rPr>
      </w:pPr>
    </w:p>
    <w:p w14:paraId="4293D729" w14:textId="6F3F675B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4BEC63" w14:textId="77777777" w:rsidR="008D49BE" w:rsidRDefault="008D49BE" w:rsidP="00C15CA5">
      <w:pPr>
        <w:spacing w:after="0" w:line="240" w:lineRule="auto"/>
      </w:pPr>
      <w:r>
        <w:separator/>
      </w:r>
    </w:p>
  </w:endnote>
  <w:endnote w:type="continuationSeparator" w:id="0">
    <w:p w14:paraId="60A71A8F" w14:textId="77777777" w:rsidR="008D49BE" w:rsidRDefault="008D49BE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7398A" w14:textId="77777777" w:rsidR="008D49BE" w:rsidRDefault="008D49BE" w:rsidP="00C15CA5">
      <w:pPr>
        <w:spacing w:after="0" w:line="240" w:lineRule="auto"/>
      </w:pPr>
      <w:r>
        <w:separator/>
      </w:r>
    </w:p>
  </w:footnote>
  <w:footnote w:type="continuationSeparator" w:id="0">
    <w:p w14:paraId="397E1EDF" w14:textId="77777777" w:rsidR="008D49BE" w:rsidRDefault="008D49BE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484850642">
    <w:abstractNumId w:val="9"/>
  </w:num>
  <w:num w:numId="2" w16cid:durableId="408499477">
    <w:abstractNumId w:val="0"/>
  </w:num>
  <w:num w:numId="3" w16cid:durableId="1193111455">
    <w:abstractNumId w:val="1"/>
  </w:num>
  <w:num w:numId="4" w16cid:durableId="127599329">
    <w:abstractNumId w:val="2"/>
  </w:num>
  <w:num w:numId="5" w16cid:durableId="1388914302">
    <w:abstractNumId w:val="3"/>
  </w:num>
  <w:num w:numId="6" w16cid:durableId="1878198749">
    <w:abstractNumId w:val="11"/>
  </w:num>
  <w:num w:numId="7" w16cid:durableId="1746685048">
    <w:abstractNumId w:val="4"/>
  </w:num>
  <w:num w:numId="8" w16cid:durableId="1193567187">
    <w:abstractNumId w:val="8"/>
  </w:num>
  <w:num w:numId="9" w16cid:durableId="1260064067">
    <w:abstractNumId w:val="5"/>
  </w:num>
  <w:num w:numId="10" w16cid:durableId="523861419">
    <w:abstractNumId w:val="10"/>
  </w:num>
  <w:num w:numId="11" w16cid:durableId="395785630">
    <w:abstractNumId w:val="6"/>
  </w:num>
  <w:num w:numId="12" w16cid:durableId="67164380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5C55"/>
    <w:rsid w:val="0006668B"/>
    <w:rsid w:val="00072E81"/>
    <w:rsid w:val="0007480C"/>
    <w:rsid w:val="00076C7D"/>
    <w:rsid w:val="000808EF"/>
    <w:rsid w:val="0008120C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5A12"/>
    <w:rsid w:val="00291A14"/>
    <w:rsid w:val="00291E84"/>
    <w:rsid w:val="0029329F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6F37"/>
    <w:rsid w:val="00497796"/>
    <w:rsid w:val="00497E20"/>
    <w:rsid w:val="00497ED6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263F"/>
    <w:rsid w:val="0051351C"/>
    <w:rsid w:val="00513F7F"/>
    <w:rsid w:val="005145B0"/>
    <w:rsid w:val="00517AE5"/>
    <w:rsid w:val="0052395D"/>
    <w:rsid w:val="005279CC"/>
    <w:rsid w:val="00533106"/>
    <w:rsid w:val="00535522"/>
    <w:rsid w:val="005428CE"/>
    <w:rsid w:val="0055183D"/>
    <w:rsid w:val="00551A75"/>
    <w:rsid w:val="005524F9"/>
    <w:rsid w:val="005525B0"/>
    <w:rsid w:val="0055386F"/>
    <w:rsid w:val="00563EFB"/>
    <w:rsid w:val="0057045C"/>
    <w:rsid w:val="00570BDA"/>
    <w:rsid w:val="0058609C"/>
    <w:rsid w:val="005862D7"/>
    <w:rsid w:val="00591524"/>
    <w:rsid w:val="005961F6"/>
    <w:rsid w:val="005A3D4E"/>
    <w:rsid w:val="005B4CE2"/>
    <w:rsid w:val="005C41CD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1C48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EF9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92A"/>
    <w:rsid w:val="007361E7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7F5CA3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6492"/>
    <w:rsid w:val="00843D94"/>
    <w:rsid w:val="008471A6"/>
    <w:rsid w:val="008525E4"/>
    <w:rsid w:val="0086394D"/>
    <w:rsid w:val="00863C16"/>
    <w:rsid w:val="00866EAE"/>
    <w:rsid w:val="0086721E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C5FE4"/>
    <w:rsid w:val="008D1AFA"/>
    <w:rsid w:val="008D49BE"/>
    <w:rsid w:val="008D6B00"/>
    <w:rsid w:val="008D7137"/>
    <w:rsid w:val="008E26CD"/>
    <w:rsid w:val="008E3466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F0A0D"/>
    <w:rsid w:val="009F3214"/>
    <w:rsid w:val="00A00531"/>
    <w:rsid w:val="00A00A47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41300"/>
    <w:rsid w:val="00A41B73"/>
    <w:rsid w:val="00A4586C"/>
    <w:rsid w:val="00A544AD"/>
    <w:rsid w:val="00A54E51"/>
    <w:rsid w:val="00A550F9"/>
    <w:rsid w:val="00A55F2F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B7CDF"/>
    <w:rsid w:val="00AC4D38"/>
    <w:rsid w:val="00AE3B3B"/>
    <w:rsid w:val="00AE4AD0"/>
    <w:rsid w:val="00AF6D2C"/>
    <w:rsid w:val="00AF7BE3"/>
    <w:rsid w:val="00B11BC7"/>
    <w:rsid w:val="00B11E67"/>
    <w:rsid w:val="00B21058"/>
    <w:rsid w:val="00B2406E"/>
    <w:rsid w:val="00B339E0"/>
    <w:rsid w:val="00B347EA"/>
    <w:rsid w:val="00B4081D"/>
    <w:rsid w:val="00B4310B"/>
    <w:rsid w:val="00B43FE5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A1073"/>
    <w:rsid w:val="00BA1E1D"/>
    <w:rsid w:val="00BA72FC"/>
    <w:rsid w:val="00BA77B0"/>
    <w:rsid w:val="00BB11F9"/>
    <w:rsid w:val="00BB282C"/>
    <w:rsid w:val="00BB5EB0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54C1"/>
    <w:rsid w:val="00C35AFD"/>
    <w:rsid w:val="00C36488"/>
    <w:rsid w:val="00C42B87"/>
    <w:rsid w:val="00C4354F"/>
    <w:rsid w:val="00C449F8"/>
    <w:rsid w:val="00C465AF"/>
    <w:rsid w:val="00C47380"/>
    <w:rsid w:val="00C5071D"/>
    <w:rsid w:val="00C513B1"/>
    <w:rsid w:val="00C526CC"/>
    <w:rsid w:val="00C52E34"/>
    <w:rsid w:val="00C5382D"/>
    <w:rsid w:val="00C6138F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1A71"/>
    <w:rsid w:val="00C96698"/>
    <w:rsid w:val="00CA1664"/>
    <w:rsid w:val="00CA64CD"/>
    <w:rsid w:val="00CA7457"/>
    <w:rsid w:val="00CB23C4"/>
    <w:rsid w:val="00CB62C5"/>
    <w:rsid w:val="00CB7AD4"/>
    <w:rsid w:val="00CC0F79"/>
    <w:rsid w:val="00CC4FA5"/>
    <w:rsid w:val="00CC5B0E"/>
    <w:rsid w:val="00CD0461"/>
    <w:rsid w:val="00CD3912"/>
    <w:rsid w:val="00CD75C0"/>
    <w:rsid w:val="00CE0CD3"/>
    <w:rsid w:val="00CF1EE7"/>
    <w:rsid w:val="00CF2643"/>
    <w:rsid w:val="00CF5C01"/>
    <w:rsid w:val="00CF5E83"/>
    <w:rsid w:val="00CF7760"/>
    <w:rsid w:val="00D03D4B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7D3F"/>
    <w:rsid w:val="00E0457E"/>
    <w:rsid w:val="00E04724"/>
    <w:rsid w:val="00E05DAA"/>
    <w:rsid w:val="00E215AD"/>
    <w:rsid w:val="00E240DA"/>
    <w:rsid w:val="00E33B53"/>
    <w:rsid w:val="00E370CD"/>
    <w:rsid w:val="00E43ED4"/>
    <w:rsid w:val="00E53307"/>
    <w:rsid w:val="00E57E4A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152E"/>
    <w:rsid w:val="00F5339D"/>
    <w:rsid w:val="00F561E8"/>
    <w:rsid w:val="00F5620F"/>
    <w:rsid w:val="00F56351"/>
    <w:rsid w:val="00F66E80"/>
    <w:rsid w:val="00F711B4"/>
    <w:rsid w:val="00F72A8B"/>
    <w:rsid w:val="00F735CB"/>
    <w:rsid w:val="00F808DA"/>
    <w:rsid w:val="00F82426"/>
    <w:rsid w:val="00F83B7C"/>
    <w:rsid w:val="00F96DAB"/>
    <w:rsid w:val="00F97F65"/>
    <w:rsid w:val="00FA0EF3"/>
    <w:rsid w:val="00FA3A49"/>
    <w:rsid w:val="00FA3C33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2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Phil21-Phil211,Jer179,Phil48,1Cor82,Rom83,Heb214-Heb218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1763</Characters>
  <Application>Microsoft Office Word</Application>
  <DocSecurity>0</DocSecurity>
  <Lines>14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2026-01-23T19:54:00Z</dcterms:created>
  <dcterms:modified xsi:type="dcterms:W3CDTF">2026-01-23T19:54:00Z</dcterms:modified>
</cp:coreProperties>
</file>