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0775421C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D058BB">
        <w:rPr>
          <w:rFonts w:asciiTheme="minorHAnsi" w:hAnsiTheme="minorHAnsi" w:cstheme="minorHAnsi"/>
          <w:noProof/>
          <w:sz w:val="22"/>
          <w:szCs w:val="22"/>
        </w:rPr>
        <w:t>7</w:t>
      </w:r>
      <w:r w:rsidR="008D49D1">
        <w:rPr>
          <w:rFonts w:asciiTheme="minorHAnsi" w:hAnsiTheme="minorHAnsi" w:cstheme="minorHAnsi"/>
          <w:noProof/>
          <w:sz w:val="22"/>
          <w:szCs w:val="22"/>
        </w:rPr>
        <w:t xml:space="preserve"> del</w:t>
      </w:r>
      <w:r w:rsidR="00D3055D">
        <w:rPr>
          <w:rFonts w:asciiTheme="minorHAnsi" w:hAnsiTheme="minorHAnsi" w:cstheme="minorHAnsi"/>
          <w:noProof/>
          <w:sz w:val="22"/>
          <w:szCs w:val="22"/>
        </w:rPr>
        <w:t xml:space="preserve"> 7-13 FEBBRAIO 2026</w:t>
      </w:r>
      <w:r w:rsidR="008D49D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442705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3ED315D1" w:rsidR="008E26CD" w:rsidRPr="008E26CD" w:rsidRDefault="00D3055D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LA CITTADINANZA CELESTE</w:t>
      </w:r>
      <w:r w:rsidR="0044270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F71B889" w14:textId="0649AE7F" w:rsidR="008D49D1" w:rsidRPr="00442705" w:rsidRDefault="008E26CD" w:rsidP="008D49D1">
      <w:pPr>
        <w:pStyle w:val="NormalWeb"/>
        <w:rPr>
          <w:lang w:val="it-CH" w:eastAsia="it-IT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  <w:r w:rsidR="00442705">
        <w:rPr>
          <w:rStyle w:val="Hipervnculo"/>
        </w:rPr>
        <w:t xml:space="preserve"> 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5CFD00F7" w14:textId="17531571" w:rsidR="00124524" w:rsidRDefault="00442705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D3055D">
        <w:rPr>
          <w:rFonts w:asciiTheme="minorHAnsi" w:hAnsiTheme="minorHAnsi" w:cstheme="minorHAnsi"/>
          <w:noProof/>
          <w:lang w:val="it-CH"/>
        </w:rPr>
        <w:t>Con questa lezione si conclude lo studio della lettera ai Filippesi.</w:t>
      </w:r>
    </w:p>
    <w:p w14:paraId="5C1D23B1" w14:textId="31A10C9D" w:rsidR="00D3055D" w:rsidRDefault="00D3055D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Quale miglior conclusione </w:t>
      </w:r>
      <w:r w:rsidR="00EA1C23">
        <w:rPr>
          <w:rFonts w:asciiTheme="minorHAnsi" w:hAnsiTheme="minorHAnsi" w:cstheme="minorHAnsi"/>
          <w:noProof/>
          <w:lang w:val="it-CH"/>
        </w:rPr>
        <w:t xml:space="preserve">che </w:t>
      </w:r>
      <w:r>
        <w:rPr>
          <w:rFonts w:asciiTheme="minorHAnsi" w:hAnsiTheme="minorHAnsi" w:cstheme="minorHAnsi"/>
          <w:noProof/>
          <w:lang w:val="it-CH"/>
        </w:rPr>
        <w:t>d</w:t>
      </w:r>
      <w:r w:rsidR="00EA1C23">
        <w:rPr>
          <w:rFonts w:asciiTheme="minorHAnsi" w:hAnsiTheme="minorHAnsi" w:cstheme="minorHAnsi"/>
          <w:noProof/>
          <w:lang w:val="it-CH"/>
        </w:rPr>
        <w:t>i un</w:t>
      </w:r>
      <w:r>
        <w:rPr>
          <w:rFonts w:asciiTheme="minorHAnsi" w:hAnsiTheme="minorHAnsi" w:cstheme="minorHAnsi"/>
          <w:noProof/>
          <w:lang w:val="it-CH"/>
        </w:rPr>
        <w:t>a prospettiva di una esistenza eterna in una nuona perfetta creazione</w:t>
      </w:r>
    </w:p>
    <w:p w14:paraId="6DDE682F" w14:textId="2D87D3F1" w:rsidR="00D3055D" w:rsidRDefault="00EA1C23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Evere un protocollo per prepararsi per l’eternité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5B129CA7" w:rsidR="00A55F2F" w:rsidRPr="00C36488" w:rsidRDefault="00D3055D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Coinvolgere i presenti nella visione dell’eternità chiedendo lor di condividere questa speranza</w:t>
      </w:r>
      <w:r w:rsidR="00631C48"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046CA8AF" w14:textId="24C58A15" w:rsidR="000F3A83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D3055D">
        <w:rPr>
          <w:rFonts w:asciiTheme="minorHAnsi" w:hAnsiTheme="minorHAnsi" w:cstheme="minorHAnsi"/>
          <w:noProof/>
          <w:lang w:val="it-IT"/>
        </w:rPr>
        <w:t>Prepararsi per l’eternité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2F17DDC5" w14:textId="77777777" w:rsidR="00C668D4" w:rsidRPr="00E53307" w:rsidRDefault="00C668D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151060A7" w14:textId="77777777" w:rsidR="00D3055D" w:rsidRDefault="00D3055D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hai scoperto di nuovo e interessante in questa lettera di Paolo</w:t>
      </w:r>
    </w:p>
    <w:p w14:paraId="55C7D49D" w14:textId="15529C38" w:rsidR="00EA1C23" w:rsidRPr="00EA1C23" w:rsidRDefault="00EA1C23" w:rsidP="00EA1C2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Ci sentiamo cittadine ora di una nuova patria celeste?</w:t>
      </w:r>
    </w:p>
    <w:p w14:paraId="6F7FF1E4" w14:textId="45A7E9F9" w:rsidR="00C668D4" w:rsidRDefault="00EA1C23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ti attira di più della vita dell`apostolo Paolo?</w:t>
      </w:r>
    </w:p>
    <w:p w14:paraId="642E229C" w14:textId="5679C877" w:rsidR="00EA1C23" w:rsidRDefault="00EA1C23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Che nuova visione di Gesù hai ricevuto in queste 7 lezioni?</w:t>
      </w:r>
    </w:p>
    <w:p w14:paraId="5A2B128F" w14:textId="7441D7F4" w:rsidR="00C91A71" w:rsidRDefault="00EA1C23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pensi prepararti per questo nuovo fururo viaggio?</w:t>
      </w:r>
    </w:p>
    <w:p w14:paraId="1D06A926" w14:textId="6F4EF424" w:rsidR="00EA1C23" w:rsidRPr="00124524" w:rsidRDefault="00EA1C23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trasmettere ad altri questa speranza?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5FA28" w14:textId="77777777" w:rsidR="00CC468C" w:rsidRDefault="00CC468C" w:rsidP="00C15CA5">
      <w:pPr>
        <w:spacing w:after="0" w:line="240" w:lineRule="auto"/>
      </w:pPr>
      <w:r>
        <w:separator/>
      </w:r>
    </w:p>
  </w:endnote>
  <w:endnote w:type="continuationSeparator" w:id="0">
    <w:p w14:paraId="76F3F676" w14:textId="77777777" w:rsidR="00CC468C" w:rsidRDefault="00CC468C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89E4B" w14:textId="77777777" w:rsidR="00CC468C" w:rsidRDefault="00CC468C" w:rsidP="00C15CA5">
      <w:pPr>
        <w:spacing w:after="0" w:line="240" w:lineRule="auto"/>
      </w:pPr>
      <w:r>
        <w:separator/>
      </w:r>
    </w:p>
  </w:footnote>
  <w:footnote w:type="continuationSeparator" w:id="0">
    <w:p w14:paraId="1D961CE9" w14:textId="77777777" w:rsidR="00CC468C" w:rsidRDefault="00CC468C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971710199">
    <w:abstractNumId w:val="9"/>
  </w:num>
  <w:num w:numId="2" w16cid:durableId="2001693233">
    <w:abstractNumId w:val="0"/>
  </w:num>
  <w:num w:numId="3" w16cid:durableId="1772581486">
    <w:abstractNumId w:val="1"/>
  </w:num>
  <w:num w:numId="4" w16cid:durableId="2013027059">
    <w:abstractNumId w:val="2"/>
  </w:num>
  <w:num w:numId="5" w16cid:durableId="571046576">
    <w:abstractNumId w:val="3"/>
  </w:num>
  <w:num w:numId="6" w16cid:durableId="1787655237">
    <w:abstractNumId w:val="11"/>
  </w:num>
  <w:num w:numId="7" w16cid:durableId="865485113">
    <w:abstractNumId w:val="4"/>
  </w:num>
  <w:num w:numId="8" w16cid:durableId="240453313">
    <w:abstractNumId w:val="8"/>
  </w:num>
  <w:num w:numId="9" w16cid:durableId="215314903">
    <w:abstractNumId w:val="5"/>
  </w:num>
  <w:num w:numId="10" w16cid:durableId="1814524271">
    <w:abstractNumId w:val="10"/>
  </w:num>
  <w:num w:numId="11" w16cid:durableId="168763576">
    <w:abstractNumId w:val="6"/>
  </w:num>
  <w:num w:numId="12" w16cid:durableId="8589279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2D54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4524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6F5D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705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042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55D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2EB0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86A7B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49D1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0CA6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3CFE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2AE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1EF2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8D4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68C"/>
    <w:rsid w:val="00CC4FA5"/>
    <w:rsid w:val="00CC5B0E"/>
    <w:rsid w:val="00CD0461"/>
    <w:rsid w:val="00CD3912"/>
    <w:rsid w:val="00CD75C0"/>
    <w:rsid w:val="00CE0CD3"/>
    <w:rsid w:val="00CE5243"/>
    <w:rsid w:val="00CF2643"/>
    <w:rsid w:val="00CF5C01"/>
    <w:rsid w:val="00CF5E83"/>
    <w:rsid w:val="00CF7760"/>
    <w:rsid w:val="00D03D4B"/>
    <w:rsid w:val="00D0494A"/>
    <w:rsid w:val="00D04CAF"/>
    <w:rsid w:val="00D058BB"/>
    <w:rsid w:val="00D105DE"/>
    <w:rsid w:val="00D2655C"/>
    <w:rsid w:val="00D3055D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55E6"/>
    <w:rsid w:val="00E97012"/>
    <w:rsid w:val="00EA1781"/>
    <w:rsid w:val="00EA1C23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2026-02-14T08:09:00Z</dcterms:created>
  <dcterms:modified xsi:type="dcterms:W3CDTF">2026-02-14T08:09:00Z</dcterms:modified>
</cp:coreProperties>
</file>