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739B5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2C8D8B3A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4D230BEF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713E8B">
        <w:rPr>
          <w:rFonts w:asciiTheme="minorHAnsi" w:hAnsiTheme="minorHAnsi" w:cstheme="minorHAnsi"/>
          <w:b/>
          <w:sz w:val="28"/>
          <w:szCs w:val="28"/>
          <w:lang w:val="es-ES"/>
        </w:rPr>
        <w:t>2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 20</w:t>
      </w:r>
      <w:r w:rsidR="00713E8B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548D9DD3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713E8B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713E8B">
        <w:rPr>
          <w:rFonts w:asciiTheme="minorHAnsi" w:hAnsiTheme="minorHAnsi" w:cstheme="minorHAnsi"/>
          <w:b/>
          <w:sz w:val="28"/>
          <w:szCs w:val="28"/>
          <w:lang w:val="es-ES"/>
        </w:rPr>
        <w:t>27 de abril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713E8B">
        <w:rPr>
          <w:rFonts w:asciiTheme="minorHAnsi" w:hAnsiTheme="minorHAnsi" w:cstheme="minorHAnsi"/>
          <w:b/>
          <w:sz w:val="28"/>
          <w:szCs w:val="28"/>
          <w:lang w:val="es-ES"/>
        </w:rPr>
        <w:t>3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713E8B">
        <w:rPr>
          <w:rFonts w:asciiTheme="minorHAnsi" w:hAnsiTheme="minorHAnsi" w:cstheme="minorHAnsi"/>
          <w:b/>
          <w:sz w:val="28"/>
          <w:szCs w:val="28"/>
          <w:lang w:val="es-ES"/>
        </w:rPr>
        <w:t>mayo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713E8B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57EC84DD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713E8B">
        <w:rPr>
          <w:rFonts w:asciiTheme="minorHAnsi" w:hAnsiTheme="minorHAnsi" w:cstheme="minorHAnsi"/>
          <w:b/>
          <w:sz w:val="28"/>
          <w:szCs w:val="28"/>
          <w:lang w:val="es-ES"/>
        </w:rPr>
        <w:t>Fe contra todo pronóstico</w:t>
      </w:r>
    </w:p>
    <w:p w14:paraId="27B1EAA1" w14:textId="77777777" w:rsidR="004041DC" w:rsidRPr="004041DC" w:rsidRDefault="004041DC" w:rsidP="00713E8B">
      <w:pPr>
        <w:widowControl/>
        <w:tabs>
          <w:tab w:val="clear" w:pos="709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713E8B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713E8B" w:rsidRPr="00713E8B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lang w:val="es-ES" w:eastAsia="en-US" w:bidi="ar-SA"/>
        </w:rPr>
        <w:t>Sal. 119:162; Juan 16:13–15; 2 Ped. 1:20, 21; Efe. 2:8, 9; Rom. 3:23, 24; 6:15–18</w:t>
      </w:r>
    </w:p>
    <w:p w14:paraId="6F82DBE1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0A3A4C30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7989943E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2E090151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La Biblia es la palabra enviada por Dios para la fe del creyente.</w:t>
      </w:r>
    </w:p>
    <w:p w14:paraId="2A843E65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La Biblia siempre ha sido la base de la reforma en la historia y en la Iglesia.</w:t>
      </w:r>
    </w:p>
    <w:p w14:paraId="2E5A647C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Sin la BIBLIA no tendríamos JESÚS, ni salvación, ni fe en Dios, ni futuro.</w:t>
      </w:r>
    </w:p>
    <w:p w14:paraId="5CCDC0F0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 xml:space="preserve">Toda la BIBLIA, a pesar de las diversas páginas difíciles, hace brillar el centro de atención sobre JESÚS. </w:t>
      </w:r>
    </w:p>
    <w:p w14:paraId="5C6F937F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5.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Todos los grandes reformadores del pueblo de Dios fueron dirigidos, animados por la Escritura.</w:t>
      </w:r>
    </w:p>
    <w:p w14:paraId="3F7A66F3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6.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Adversamente opuesta y combatida por tantos a través de los tiempos, la Biblia ha permanecido invencible. Vencedora.</w:t>
      </w:r>
    </w:p>
    <w:p w14:paraId="55CC3CC3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7.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Sólo exaltando y haciendo converger toda la investigación en Jesucristo podemos atraer a la gente hacia la Biblia.</w:t>
      </w:r>
    </w:p>
    <w:p w14:paraId="1743DF6E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21DF4997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0E16FC67" w14:textId="77777777" w:rsidR="00852A02" w:rsidRPr="00035A2F" w:rsidRDefault="006D42EF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6D7BE4">
        <w:rPr>
          <w:rFonts w:asciiTheme="minorHAnsi" w:hAnsiTheme="minorHAnsi" w:cstheme="minorHAnsi"/>
          <w:b/>
          <w:sz w:val="22"/>
          <w:lang w:val="es-ES"/>
        </w:rPr>
        <w:t>Piensa</w:t>
      </w:r>
      <w:r w:rsidR="006D7BE4" w:rsidRPr="006D7BE4">
        <w:rPr>
          <w:rFonts w:asciiTheme="minorHAnsi" w:hAnsiTheme="minorHAnsi" w:cstheme="minorHAnsi"/>
          <w:b/>
          <w:sz w:val="22"/>
          <w:lang w:val="es-ES"/>
        </w:rPr>
        <w:t xml:space="preserve"> en los ausentes por problemas de </w:t>
      </w:r>
      <w:proofErr w:type="gramStart"/>
      <w:r w:rsidR="006D7BE4" w:rsidRPr="006D7BE4">
        <w:rPr>
          <w:rFonts w:asciiTheme="minorHAnsi" w:hAnsiTheme="minorHAnsi" w:cstheme="minorHAnsi"/>
          <w:b/>
          <w:sz w:val="22"/>
          <w:lang w:val="es-ES"/>
        </w:rPr>
        <w:t>salud.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  <w:proofErr w:type="gramEnd"/>
    </w:p>
    <w:p w14:paraId="22DDA707" w14:textId="77777777" w:rsidR="006D42EF" w:rsidRPr="00035A2F" w:rsidRDefault="006D42EF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 xml:space="preserve">2. </w:t>
      </w:r>
      <w:r w:rsidR="006D7BE4" w:rsidRPr="006D7BE4">
        <w:rPr>
          <w:rFonts w:asciiTheme="minorHAnsi" w:hAnsiTheme="minorHAnsi" w:cstheme="minorHAnsi"/>
          <w:b/>
          <w:sz w:val="22"/>
          <w:lang w:val="es-ES"/>
        </w:rPr>
        <w:t>Restablecer la prioridad y la autoridad de la Biblia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2C5D8672" w14:textId="77777777" w:rsidR="006D42EF" w:rsidRPr="00035A2F" w:rsidRDefault="006D42EF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1AFB8128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3D96A8C8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57D5E4E9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proofErr w:type="gramStart"/>
      <w:r w:rsidRPr="006D7BE4">
        <w:rPr>
          <w:rFonts w:asciiTheme="minorHAnsi" w:hAnsiTheme="minorHAnsi" w:cstheme="minorHAnsi"/>
          <w:b/>
          <w:sz w:val="22"/>
          <w:lang w:val="es-ES"/>
        </w:rPr>
        <w:t>Actualiza la guerra que se libra contra las Escrituras desde hace siglos!</w:t>
      </w:r>
      <w:proofErr w:type="gramEnd"/>
      <w:r w:rsidRPr="006D7BE4">
        <w:rPr>
          <w:rFonts w:asciiTheme="minorHAnsi" w:hAnsiTheme="minorHAnsi" w:cstheme="minorHAnsi"/>
          <w:b/>
          <w:sz w:val="22"/>
          <w:lang w:val="es-ES"/>
        </w:rPr>
        <w:t xml:space="preserve"> y hoy?</w:t>
      </w:r>
    </w:p>
    <w:p w14:paraId="43BB99D5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Invitar a los presentes a un compromiso renovado de retorno permanente a las Escrituras.</w:t>
      </w:r>
    </w:p>
    <w:p w14:paraId="0F095C65" w14:textId="77777777" w:rsidR="002B5D0C" w:rsidRPr="00035A2F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proofErr w:type="gramStart"/>
      <w:r w:rsidRPr="006D7BE4">
        <w:rPr>
          <w:rFonts w:asciiTheme="minorHAnsi" w:hAnsiTheme="minorHAnsi" w:cstheme="minorHAnsi"/>
          <w:b/>
          <w:sz w:val="22"/>
          <w:lang w:val="es-ES"/>
        </w:rPr>
        <w:t>Destacar</w:t>
      </w:r>
      <w:proofErr w:type="gramEnd"/>
      <w:r w:rsidRPr="006D7BE4">
        <w:rPr>
          <w:rFonts w:asciiTheme="minorHAnsi" w:hAnsiTheme="minorHAnsi" w:cstheme="minorHAnsi"/>
          <w:b/>
          <w:sz w:val="22"/>
          <w:lang w:val="es-ES"/>
        </w:rPr>
        <w:t xml:space="preserve"> la importancia del conocimiento y de la fe en Jesucristo, para conocerle.</w:t>
      </w:r>
    </w:p>
    <w:p w14:paraId="752A4443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7189B9AB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4BA4D4B9" w14:textId="77777777" w:rsidR="006D7BE4" w:rsidRPr="006D7BE4" w:rsidRDefault="006D42EF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6D7BE4" w:rsidRPr="006D7BE4">
        <w:rPr>
          <w:rFonts w:asciiTheme="minorHAnsi" w:hAnsiTheme="minorHAnsi" w:cstheme="minorHAnsi"/>
          <w:b/>
          <w:sz w:val="22"/>
          <w:lang w:val="es-ES"/>
        </w:rPr>
        <w:t>¿Qué mensaje fundamental nos ha transmitido esta lección sobre la Biblia?</w:t>
      </w:r>
    </w:p>
    <w:p w14:paraId="0D81A3F0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¿Cómo puede explicarse hoy esta oposición a la Biblia constantemente expresada?</w:t>
      </w:r>
    </w:p>
    <w:p w14:paraId="417AE2CA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¿Cómo siguen siendo atacadas las Sagradas Escrituras hoy en día? Enumera los temas utilizados hoy en día.</w:t>
      </w:r>
    </w:p>
    <w:p w14:paraId="225B267E" w14:textId="77777777" w:rsidR="006D7BE4" w:rsidRPr="006D7BE4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¿Cómo moverse hoy donde la ciencia, la filosofía, la sociología, la psicología dan valores contrarios a los de la Biblia?</w:t>
      </w:r>
    </w:p>
    <w:p w14:paraId="1DE071B6" w14:textId="77777777" w:rsidR="006D42EF" w:rsidRPr="00035A2F" w:rsidRDefault="006D7BE4" w:rsidP="006D7BE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5.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D7BE4">
        <w:rPr>
          <w:rFonts w:asciiTheme="minorHAnsi" w:hAnsiTheme="minorHAnsi" w:cstheme="minorHAnsi"/>
          <w:b/>
          <w:sz w:val="22"/>
          <w:lang w:val="es-ES"/>
        </w:rPr>
        <w:t>¿Qué pasos dar para recuperar/restaurar la confianza en las Sagradas Escrituras en nuestro tiempo?</w:t>
      </w:r>
    </w:p>
    <w:p w14:paraId="467726F6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641E8F05" w14:textId="77777777" w:rsidR="008D39A6" w:rsidRPr="00022C41" w:rsidRDefault="00022C41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Testimonio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Personal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y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Misi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ón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de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la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igles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ia </w:t>
      </w:r>
    </w:p>
    <w:p w14:paraId="0361A2FD" w14:textId="77777777" w:rsidR="005900F3" w:rsidRPr="004E1F7F" w:rsidRDefault="006D7BE4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D7BE4">
        <w:rPr>
          <w:rFonts w:asciiTheme="minorHAnsi" w:hAnsiTheme="minorHAnsi" w:cstheme="minorHAnsi"/>
          <w:b/>
          <w:sz w:val="22"/>
          <w:lang w:val="es-ES"/>
        </w:rPr>
        <w:t>Considera que la misión de la iglesia es específicamente proclamar y defender La Palabra de Dios.</w:t>
      </w:r>
    </w:p>
    <w:sectPr w:rsidR="005900F3" w:rsidRPr="004E1F7F" w:rsidSect="00F83B4A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8032E" w14:textId="77777777" w:rsidR="00F83B4A" w:rsidRDefault="00F83B4A" w:rsidP="00C15CA5">
      <w:pPr>
        <w:spacing w:after="0" w:line="240" w:lineRule="auto"/>
      </w:pPr>
      <w:r>
        <w:separator/>
      </w:r>
    </w:p>
  </w:endnote>
  <w:endnote w:type="continuationSeparator" w:id="0">
    <w:p w14:paraId="14897950" w14:textId="77777777" w:rsidR="00F83B4A" w:rsidRDefault="00F83B4A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1E8CF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2498B7" w14:textId="77777777" w:rsidR="00F83B4A" w:rsidRDefault="00F83B4A" w:rsidP="00C15CA5">
      <w:pPr>
        <w:spacing w:after="0" w:line="240" w:lineRule="auto"/>
      </w:pPr>
      <w:r>
        <w:separator/>
      </w:r>
    </w:p>
  </w:footnote>
  <w:footnote w:type="continuationSeparator" w:id="0">
    <w:p w14:paraId="5D2ECBAD" w14:textId="77777777" w:rsidR="00F83B4A" w:rsidRDefault="00F83B4A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9A7B6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0774BFEF" wp14:editId="24F3EB33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868904971">
    <w:abstractNumId w:val="11"/>
  </w:num>
  <w:num w:numId="2" w16cid:durableId="150488822">
    <w:abstractNumId w:val="0"/>
  </w:num>
  <w:num w:numId="3" w16cid:durableId="1959606059">
    <w:abstractNumId w:val="1"/>
  </w:num>
  <w:num w:numId="4" w16cid:durableId="1996102181">
    <w:abstractNumId w:val="2"/>
  </w:num>
  <w:num w:numId="5" w16cid:durableId="752896469">
    <w:abstractNumId w:val="3"/>
  </w:num>
  <w:num w:numId="6" w16cid:durableId="1475954449">
    <w:abstractNumId w:val="13"/>
  </w:num>
  <w:num w:numId="7" w16cid:durableId="2106995702">
    <w:abstractNumId w:val="5"/>
  </w:num>
  <w:num w:numId="8" w16cid:durableId="1364674449">
    <w:abstractNumId w:val="10"/>
  </w:num>
  <w:num w:numId="9" w16cid:durableId="1124812479">
    <w:abstractNumId w:val="8"/>
  </w:num>
  <w:num w:numId="10" w16cid:durableId="2073960663">
    <w:abstractNumId w:val="12"/>
  </w:num>
  <w:num w:numId="11" w16cid:durableId="1670212925">
    <w:abstractNumId w:val="9"/>
  </w:num>
  <w:num w:numId="12" w16cid:durableId="1845313510">
    <w:abstractNumId w:val="6"/>
  </w:num>
  <w:num w:numId="13" w16cid:durableId="1782073115">
    <w:abstractNumId w:val="4"/>
  </w:num>
  <w:num w:numId="14" w16cid:durableId="3385025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5440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C160C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D7BE4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3E8B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0D5D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4A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D983A5"/>
  <w15:docId w15:val="{BECC304C-6FC3-4284-AEBB-1DD73062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367</Words>
  <Characters>2020</Characters>
  <Application>Microsoft Office Word</Application>
  <DocSecurity>0</DocSecurity>
  <Lines>16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2024-05-03T14:43:00Z</dcterms:created>
  <dcterms:modified xsi:type="dcterms:W3CDTF">2024-05-03T14:43:00Z</dcterms:modified>
</cp:coreProperties>
</file>