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14902D" w14:textId="77777777" w:rsidR="004041DC" w:rsidRDefault="004041DC" w:rsidP="004041DC">
      <w:pPr>
        <w:spacing w:after="0"/>
        <w:ind w:left="142" w:right="260"/>
        <w:jc w:val="center"/>
        <w:rPr>
          <w:rFonts w:ascii="Arial Narrow" w:hAnsi="Arial Narrow"/>
          <w:b/>
          <w:color w:val="0000FF"/>
          <w:lang w:val="es-ES_tradnl"/>
        </w:rPr>
      </w:pPr>
      <w:r>
        <w:rPr>
          <w:rFonts w:ascii="Arial Narrow" w:hAnsi="Arial Narrow"/>
          <w:b/>
          <w:color w:val="0000FF"/>
          <w:lang w:val="es-ES_tradnl"/>
        </w:rPr>
        <w:t>Ficha pedagó</w:t>
      </w:r>
      <w:r w:rsidRPr="00132791">
        <w:rPr>
          <w:rFonts w:ascii="Arial Narrow" w:hAnsi="Arial Narrow"/>
          <w:b/>
          <w:color w:val="0000FF"/>
          <w:lang w:val="es-ES_tradnl"/>
        </w:rPr>
        <w:t>gica para maes</w:t>
      </w:r>
      <w:r>
        <w:rPr>
          <w:rFonts w:ascii="Arial Narrow" w:hAnsi="Arial Narrow"/>
          <w:b/>
          <w:color w:val="0000FF"/>
          <w:lang w:val="es-ES_tradnl"/>
        </w:rPr>
        <w:t>tros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 </w:t>
      </w:r>
      <w:r>
        <w:rPr>
          <w:rFonts w:ascii="Arial Narrow" w:hAnsi="Arial Narrow"/>
          <w:b/>
          <w:color w:val="0000FF"/>
          <w:lang w:val="es-ES_tradnl"/>
        </w:rPr>
        <w:t>con ideas para el diá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logo </w:t>
      </w:r>
      <w:r>
        <w:rPr>
          <w:rFonts w:ascii="Arial Narrow" w:hAnsi="Arial Narrow"/>
          <w:b/>
          <w:color w:val="0000FF"/>
          <w:lang w:val="es-ES_tradnl"/>
        </w:rPr>
        <w:t>y para compartir en grupo extraí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das en gran parte de la Teachers Edition </w:t>
      </w:r>
      <w:r>
        <w:rPr>
          <w:rFonts w:ascii="Arial Narrow" w:hAnsi="Arial Narrow"/>
          <w:b/>
          <w:color w:val="0000FF"/>
          <w:lang w:val="es-ES_tradnl"/>
        </w:rPr>
        <w:t>del Departamento de Escuela Sabá</w:t>
      </w:r>
      <w:r w:rsidRPr="00132791">
        <w:rPr>
          <w:rFonts w:ascii="Arial Narrow" w:hAnsi="Arial Narrow"/>
          <w:b/>
          <w:color w:val="0000FF"/>
          <w:lang w:val="es-ES_tradnl"/>
        </w:rPr>
        <w:t>tica de la Conferencia General.</w:t>
      </w:r>
    </w:p>
    <w:p w14:paraId="61EBFF43" w14:textId="77777777" w:rsidR="004041DC" w:rsidRPr="00132791" w:rsidRDefault="004041DC" w:rsidP="004041DC">
      <w:pPr>
        <w:spacing w:after="0"/>
        <w:ind w:left="142" w:right="260"/>
        <w:jc w:val="center"/>
        <w:rPr>
          <w:rFonts w:ascii="Arial Narrow" w:hAnsi="Arial Narrow"/>
          <w:b/>
          <w:color w:val="0000FF"/>
          <w:lang w:val="es-ES_tradnl"/>
        </w:rPr>
      </w:pPr>
    </w:p>
    <w:p w14:paraId="35ACA347" w14:textId="77777777" w:rsidR="00ED1079" w:rsidRDefault="00ED1079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Escuela Sabática -    </w:t>
      </w:r>
      <w:r w:rsidR="006F49FE">
        <w:rPr>
          <w:rFonts w:asciiTheme="minorHAnsi" w:hAnsiTheme="minorHAnsi" w:cstheme="minorHAnsi"/>
          <w:b/>
          <w:sz w:val="28"/>
          <w:szCs w:val="28"/>
          <w:lang w:val="es-ES"/>
        </w:rPr>
        <w:t xml:space="preserve">2° </w:t>
      </w:r>
      <w:r>
        <w:rPr>
          <w:rFonts w:asciiTheme="minorHAnsi" w:hAnsiTheme="minorHAnsi" w:cstheme="minorHAnsi"/>
          <w:b/>
          <w:sz w:val="28"/>
          <w:szCs w:val="28"/>
          <w:lang w:val="es-ES"/>
        </w:rPr>
        <w:t>Trimestre 20</w:t>
      </w:r>
      <w:r w:rsidR="006F49FE">
        <w:rPr>
          <w:rFonts w:asciiTheme="minorHAnsi" w:hAnsiTheme="minorHAnsi" w:cstheme="minorHAnsi"/>
          <w:b/>
          <w:sz w:val="28"/>
          <w:szCs w:val="28"/>
          <w:lang w:val="es-ES"/>
        </w:rPr>
        <w:t>24</w:t>
      </w:r>
    </w:p>
    <w:p w14:paraId="3B00B0E3" w14:textId="77777777" w:rsidR="00022C41" w:rsidRPr="004041DC" w:rsidRDefault="00022C41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>Lección</w:t>
      </w:r>
      <w:r w:rsidR="00FB4642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n</w:t>
      </w:r>
      <w:r w:rsidR="00F12F98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. </w:t>
      </w:r>
      <w:r w:rsidR="006F49FE">
        <w:rPr>
          <w:rFonts w:asciiTheme="minorHAnsi" w:hAnsiTheme="minorHAnsi" w:cstheme="minorHAnsi"/>
          <w:b/>
          <w:sz w:val="28"/>
          <w:szCs w:val="28"/>
          <w:lang w:val="es-ES"/>
        </w:rPr>
        <w:t>11</w:t>
      </w:r>
      <w:r w:rsidR="0071663C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r w:rsidR="00F74D96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- </w:t>
      </w:r>
      <w:r w:rsidR="00F12F98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del </w:t>
      </w:r>
      <w:r w:rsidR="006F49FE">
        <w:rPr>
          <w:rFonts w:asciiTheme="minorHAnsi" w:hAnsiTheme="minorHAnsi" w:cstheme="minorHAnsi"/>
          <w:b/>
          <w:sz w:val="28"/>
          <w:szCs w:val="28"/>
          <w:lang w:val="es-ES"/>
        </w:rPr>
        <w:t>8</w:t>
      </w:r>
      <w:r w:rsidR="005040CD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al </w:t>
      </w:r>
      <w:r w:rsidR="006F49FE">
        <w:rPr>
          <w:rFonts w:asciiTheme="minorHAnsi" w:hAnsiTheme="minorHAnsi" w:cstheme="minorHAnsi"/>
          <w:b/>
          <w:sz w:val="28"/>
          <w:szCs w:val="28"/>
          <w:lang w:val="es-ES"/>
        </w:rPr>
        <w:t>14</w:t>
      </w:r>
      <w:r w:rsidR="005040CD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de </w:t>
      </w:r>
      <w:r w:rsidR="006F49FE">
        <w:rPr>
          <w:rFonts w:asciiTheme="minorHAnsi" w:hAnsiTheme="minorHAnsi" w:cstheme="minorHAnsi"/>
          <w:b/>
          <w:sz w:val="28"/>
          <w:szCs w:val="28"/>
          <w:lang w:val="es-ES"/>
        </w:rPr>
        <w:t>junio</w:t>
      </w:r>
      <w:r w:rsidR="00ED1079">
        <w:rPr>
          <w:rFonts w:asciiTheme="minorHAnsi" w:hAnsiTheme="minorHAnsi" w:cstheme="minorHAnsi"/>
          <w:b/>
          <w:sz w:val="28"/>
          <w:szCs w:val="28"/>
          <w:lang w:val="es-ES"/>
        </w:rPr>
        <w:t xml:space="preserve"> de 202</w:t>
      </w:r>
      <w:r w:rsidR="006F49FE">
        <w:rPr>
          <w:rFonts w:asciiTheme="minorHAnsi" w:hAnsiTheme="minorHAnsi" w:cstheme="minorHAnsi"/>
          <w:b/>
          <w:sz w:val="28"/>
          <w:szCs w:val="28"/>
          <w:lang w:val="es-ES"/>
        </w:rPr>
        <w:t>4</w:t>
      </w:r>
    </w:p>
    <w:p w14:paraId="248EC2FE" w14:textId="77777777" w:rsidR="004041DC" w:rsidRPr="004041DC" w:rsidRDefault="00022C41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Título: </w:t>
      </w:r>
      <w:r w:rsidR="006F49FE">
        <w:rPr>
          <w:rFonts w:asciiTheme="minorHAnsi" w:hAnsiTheme="minorHAnsi" w:cstheme="minorHAnsi"/>
          <w:b/>
          <w:sz w:val="28"/>
          <w:szCs w:val="28"/>
          <w:lang w:val="es-ES"/>
        </w:rPr>
        <w:t>El Conflicto inminente</w:t>
      </w:r>
    </w:p>
    <w:p w14:paraId="13DB4B8A" w14:textId="77777777" w:rsidR="004041DC" w:rsidRPr="006F49FE" w:rsidRDefault="004041DC" w:rsidP="006F49FE">
      <w:pPr>
        <w:widowControl/>
        <w:tabs>
          <w:tab w:val="clear" w:pos="709"/>
        </w:tabs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>Texto base:</w:t>
      </w:r>
      <w:r w:rsidR="00A71C5E"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  <w:t xml:space="preserve">  </w:t>
      </w:r>
      <w:r w:rsidR="00A71C5E" w:rsidRPr="006F49FE">
        <w:rPr>
          <w:rFonts w:asciiTheme="minorHAnsi" w:eastAsiaTheme="minorHAnsi" w:hAnsiTheme="minorHAnsi" w:cstheme="minorHAnsi"/>
          <w:b/>
          <w:bCs/>
          <w:color w:val="FF0000"/>
          <w:sz w:val="28"/>
          <w:szCs w:val="28"/>
          <w:lang w:eastAsia="en-US" w:bidi="ar-SA"/>
        </w:rPr>
        <w:t>Apocalipsis 14:7, 9, 12; 4:11; 13:1, 2;</w:t>
      </w:r>
      <w:r w:rsidR="006F49FE" w:rsidRPr="006F49FE">
        <w:rPr>
          <w:rFonts w:asciiTheme="minorHAnsi" w:eastAsiaTheme="minorHAnsi" w:hAnsiTheme="minorHAnsi" w:cstheme="minorHAnsi"/>
          <w:b/>
          <w:bCs/>
          <w:color w:val="FF0000"/>
          <w:sz w:val="28"/>
          <w:szCs w:val="28"/>
          <w:lang w:eastAsia="en-US" w:bidi="ar-SA"/>
        </w:rPr>
        <w:t xml:space="preserve"> </w:t>
      </w:r>
      <w:r w:rsidR="00A71C5E" w:rsidRPr="006F49FE">
        <w:rPr>
          <w:rFonts w:asciiTheme="minorHAnsi" w:eastAsiaTheme="minorHAnsi" w:hAnsiTheme="minorHAnsi" w:cstheme="minorHAnsi"/>
          <w:b/>
          <w:bCs/>
          <w:color w:val="FF0000"/>
          <w:sz w:val="28"/>
          <w:szCs w:val="28"/>
          <w:lang w:eastAsia="en-US" w:bidi="ar-SA"/>
        </w:rPr>
        <w:t>12:3–5, 17; 13:11–18.</w:t>
      </w:r>
      <w:r w:rsidRPr="006F49FE"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  <w:t xml:space="preserve"> </w:t>
      </w:r>
    </w:p>
    <w:p w14:paraId="5EEDA8A0" w14:textId="77777777" w:rsidR="005900F3" w:rsidRPr="00AE21EC" w:rsidRDefault="005900F3" w:rsidP="00AE21EC">
      <w:pPr>
        <w:pStyle w:val="Sinespaciado"/>
        <w:rPr>
          <w:rFonts w:asciiTheme="minorHAnsi" w:hAnsiTheme="minorHAnsi" w:cstheme="minorHAnsi"/>
          <w:b/>
          <w:lang w:val="es-ES"/>
        </w:rPr>
      </w:pPr>
    </w:p>
    <w:p w14:paraId="5E6AE481" w14:textId="77777777" w:rsidR="00C70484" w:rsidRPr="00F12F98" w:rsidRDefault="005900F3" w:rsidP="00452A1A">
      <w:pPr>
        <w:spacing w:after="0" w:line="240" w:lineRule="auto"/>
        <w:ind w:left="288" w:right="-58" w:hanging="346"/>
        <w:jc w:val="both"/>
        <w:rPr>
          <w:rFonts w:asciiTheme="minorHAnsi" w:eastAsia="Times New Roman" w:hAnsiTheme="minorHAnsi" w:cstheme="minorHAnsi"/>
          <w:b/>
          <w:bCs/>
          <w:color w:val="FFFFFF" w:themeColor="background1"/>
          <w:sz w:val="32"/>
          <w:szCs w:val="32"/>
          <w:lang w:val="es-ES" w:bidi="ar-SA"/>
        </w:rPr>
      </w:pPr>
      <w:r w:rsidRPr="00F12F98">
        <w:rPr>
          <w:rFonts w:asciiTheme="minorHAnsi" w:hAnsiTheme="minorHAnsi" w:cstheme="minorHAnsi"/>
          <w:sz w:val="28"/>
          <w:szCs w:val="28"/>
          <w:lang w:val="es-ES"/>
        </w:rPr>
        <w:t>_</w:t>
      </w:r>
      <w:r w:rsidRPr="00F12F98">
        <w:rPr>
          <w:rFonts w:asciiTheme="minorHAnsi" w:hAnsiTheme="minorHAnsi" w:cstheme="minorHAnsi"/>
          <w:sz w:val="32"/>
          <w:szCs w:val="32"/>
          <w:lang w:val="es-ES"/>
        </w:rPr>
        <w:t>________________________________________________________________</w:t>
      </w:r>
      <w:r w:rsidR="00940E77" w:rsidRPr="00F12F98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r w:rsidR="008D39A6" w:rsidRPr="00F12F98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</w:p>
    <w:p w14:paraId="45CD15A9" w14:textId="77777777" w:rsidR="00AE21EC" w:rsidRDefault="00AE21EC" w:rsidP="00AE21EC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</w:pPr>
      <w:r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Recorrido temático</w:t>
      </w:r>
    </w:p>
    <w:p w14:paraId="67C4C457" w14:textId="77777777" w:rsidR="00670BF5" w:rsidRPr="00670BF5" w:rsidRDefault="00670BF5" w:rsidP="00670BF5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670BF5">
        <w:rPr>
          <w:rFonts w:asciiTheme="minorHAnsi" w:hAnsiTheme="minorHAnsi" w:cstheme="minorHAnsi"/>
          <w:b/>
          <w:sz w:val="22"/>
          <w:lang w:val="es-ES"/>
        </w:rPr>
        <w:t>1.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670BF5">
        <w:rPr>
          <w:rFonts w:asciiTheme="minorHAnsi" w:hAnsiTheme="minorHAnsi" w:cstheme="minorHAnsi"/>
          <w:b/>
          <w:sz w:val="22"/>
          <w:lang w:val="es-ES"/>
        </w:rPr>
        <w:t>El tema en estudio es el corazón del Gran Conflicto: el anticristo, el adversario, el hombre de pecado.</w:t>
      </w:r>
    </w:p>
    <w:p w14:paraId="02AD368B" w14:textId="77777777" w:rsidR="00670BF5" w:rsidRPr="00670BF5" w:rsidRDefault="00670BF5" w:rsidP="00670BF5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>
        <w:rPr>
          <w:rFonts w:asciiTheme="minorHAnsi" w:hAnsiTheme="minorHAnsi" w:cstheme="minorHAnsi"/>
          <w:b/>
          <w:sz w:val="22"/>
          <w:lang w:val="es-ES"/>
        </w:rPr>
        <w:t xml:space="preserve">2. </w:t>
      </w:r>
      <w:r w:rsidRPr="00670BF5">
        <w:rPr>
          <w:rFonts w:asciiTheme="minorHAnsi" w:hAnsiTheme="minorHAnsi" w:cstheme="minorHAnsi"/>
          <w:b/>
          <w:sz w:val="22"/>
          <w:lang w:val="es-ES"/>
        </w:rPr>
        <w:t>Historiadores, pensadores, cineastas, políticos, teólogos, líderes religiosos se han interesado en esta realidad.</w:t>
      </w:r>
    </w:p>
    <w:p w14:paraId="4A122C6A" w14:textId="77777777" w:rsidR="00670BF5" w:rsidRPr="00670BF5" w:rsidRDefault="00670BF5" w:rsidP="00670BF5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670BF5">
        <w:rPr>
          <w:rFonts w:asciiTheme="minorHAnsi" w:hAnsiTheme="minorHAnsi" w:cstheme="minorHAnsi"/>
          <w:b/>
          <w:sz w:val="22"/>
          <w:lang w:val="es-ES"/>
        </w:rPr>
        <w:t>3.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670BF5">
        <w:rPr>
          <w:rFonts w:asciiTheme="minorHAnsi" w:hAnsiTheme="minorHAnsi" w:cstheme="minorHAnsi"/>
          <w:b/>
          <w:sz w:val="22"/>
          <w:lang w:val="es-ES"/>
        </w:rPr>
        <w:t>El tema concierne al corazón y fundamento de toda manifestación de fe y espiritualidad: ¡la adoración!</w:t>
      </w:r>
    </w:p>
    <w:p w14:paraId="363EC803" w14:textId="77777777" w:rsidR="009C4AA7" w:rsidRPr="00035A2F" w:rsidRDefault="00670BF5" w:rsidP="00670BF5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670BF5">
        <w:rPr>
          <w:rFonts w:asciiTheme="minorHAnsi" w:hAnsiTheme="minorHAnsi" w:cstheme="minorHAnsi"/>
          <w:b/>
          <w:sz w:val="22"/>
          <w:lang w:val="es-ES"/>
        </w:rPr>
        <w:t>4.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670BF5">
        <w:rPr>
          <w:rFonts w:asciiTheme="minorHAnsi" w:hAnsiTheme="minorHAnsi" w:cstheme="minorHAnsi"/>
          <w:b/>
          <w:sz w:val="22"/>
          <w:lang w:val="es-ES"/>
        </w:rPr>
        <w:t>Las Escrituras anticipan que será de interés mundial. Será objeto de asombro para todos. (Apocalipsis 13:1)</w:t>
      </w:r>
      <w:r w:rsidR="009C4AA7" w:rsidRPr="00035A2F">
        <w:rPr>
          <w:rFonts w:asciiTheme="minorHAnsi" w:hAnsiTheme="minorHAnsi" w:cstheme="minorHAnsi"/>
          <w:b/>
          <w:sz w:val="22"/>
          <w:lang w:val="es-ES"/>
        </w:rPr>
        <w:t>.</w:t>
      </w:r>
    </w:p>
    <w:p w14:paraId="218BDBFB" w14:textId="77777777" w:rsidR="005900F3" w:rsidRPr="00035A2F" w:rsidRDefault="005900F3" w:rsidP="00035A2F">
      <w:pPr>
        <w:pStyle w:val="Sinespaciado"/>
        <w:rPr>
          <w:rFonts w:asciiTheme="minorHAnsi" w:hAnsiTheme="minorHAnsi" w:cstheme="minorHAnsi"/>
          <w:b/>
          <w:sz w:val="8"/>
          <w:szCs w:val="10"/>
          <w:lang w:val="es-ES"/>
        </w:rPr>
      </w:pPr>
    </w:p>
    <w:p w14:paraId="0D82EB34" w14:textId="77777777" w:rsidR="009C4AA7" w:rsidRPr="009C4AA7" w:rsidRDefault="009C4AA7" w:rsidP="009C4AA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lang w:val="es-ES"/>
        </w:rPr>
      </w:pPr>
      <w:r w:rsidRPr="009C4AA7">
        <w:rPr>
          <w:rFonts w:asciiTheme="minorHAnsi" w:hAnsiTheme="minorHAnsi" w:cstheme="minorHAnsi"/>
          <w:b/>
          <w:bCs/>
          <w:shd w:val="clear" w:color="auto" w:fill="DDCCAA"/>
          <w:lang w:val="es-ES"/>
        </w:rPr>
        <w:t>Objetivo Pastoral</w:t>
      </w:r>
      <w:r w:rsidRPr="009C4AA7">
        <w:rPr>
          <w:rFonts w:asciiTheme="minorHAnsi" w:hAnsiTheme="minorHAnsi" w:cstheme="minorHAnsi"/>
          <w:lang w:val="es-ES"/>
        </w:rPr>
        <w:t xml:space="preserve"> </w:t>
      </w:r>
    </w:p>
    <w:p w14:paraId="7285D426" w14:textId="77777777" w:rsidR="00670BF5" w:rsidRPr="00670BF5" w:rsidRDefault="006D42EF" w:rsidP="00670BF5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035A2F">
        <w:rPr>
          <w:rFonts w:asciiTheme="minorHAnsi" w:hAnsiTheme="minorHAnsi" w:cstheme="minorHAnsi"/>
          <w:b/>
          <w:sz w:val="22"/>
          <w:lang w:val="es-ES"/>
        </w:rPr>
        <w:t>1.</w:t>
      </w:r>
      <w:r w:rsidR="00F12F98" w:rsidRPr="00035A2F"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="00670BF5" w:rsidRPr="00670BF5">
        <w:rPr>
          <w:rFonts w:asciiTheme="minorHAnsi" w:hAnsiTheme="minorHAnsi" w:cstheme="minorHAnsi"/>
          <w:b/>
          <w:sz w:val="22"/>
          <w:lang w:val="es-ES"/>
        </w:rPr>
        <w:t>Construir momentos de comunión fraterna expresando la atención a los necesitados.</w:t>
      </w:r>
    </w:p>
    <w:p w14:paraId="1328A0BB" w14:textId="77777777" w:rsidR="00670BF5" w:rsidRPr="00670BF5" w:rsidRDefault="00670BF5" w:rsidP="00670BF5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>
        <w:rPr>
          <w:rFonts w:asciiTheme="minorHAnsi" w:hAnsiTheme="minorHAnsi" w:cstheme="minorHAnsi"/>
          <w:b/>
          <w:sz w:val="22"/>
          <w:lang w:val="es-ES"/>
        </w:rPr>
        <w:t xml:space="preserve">2. </w:t>
      </w:r>
      <w:r w:rsidRPr="00670BF5">
        <w:rPr>
          <w:rFonts w:asciiTheme="minorHAnsi" w:hAnsiTheme="minorHAnsi" w:cstheme="minorHAnsi"/>
          <w:b/>
          <w:sz w:val="22"/>
          <w:lang w:val="es-ES"/>
        </w:rPr>
        <w:t>Aprender a compartir, abordando el tema de la semana sin juicios ni miedos emocionales y/o morbosos y alarmistas.</w:t>
      </w:r>
    </w:p>
    <w:p w14:paraId="18AAE134" w14:textId="77777777" w:rsidR="002B5D0C" w:rsidRPr="00035A2F" w:rsidRDefault="00670BF5" w:rsidP="00670BF5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>
        <w:rPr>
          <w:rFonts w:asciiTheme="minorHAnsi" w:hAnsiTheme="minorHAnsi" w:cstheme="minorHAnsi"/>
          <w:b/>
          <w:sz w:val="22"/>
          <w:lang w:val="es-ES"/>
        </w:rPr>
        <w:t xml:space="preserve">3. </w:t>
      </w:r>
      <w:r w:rsidRPr="00670BF5">
        <w:rPr>
          <w:rFonts w:asciiTheme="minorHAnsi" w:hAnsiTheme="minorHAnsi" w:cstheme="minorHAnsi"/>
          <w:b/>
          <w:sz w:val="22"/>
          <w:lang w:val="es-ES"/>
        </w:rPr>
        <w:t>Compartir y dar testimo</w:t>
      </w:r>
      <w:r>
        <w:rPr>
          <w:rFonts w:asciiTheme="minorHAnsi" w:hAnsiTheme="minorHAnsi" w:cstheme="minorHAnsi"/>
          <w:b/>
          <w:sz w:val="22"/>
          <w:lang w:val="es-ES"/>
        </w:rPr>
        <w:t>nio de Cristo a través del tema</w:t>
      </w:r>
      <w:r w:rsidR="002B5D0C" w:rsidRPr="00035A2F">
        <w:rPr>
          <w:rFonts w:asciiTheme="minorHAnsi" w:hAnsiTheme="minorHAnsi" w:cstheme="minorHAnsi"/>
          <w:b/>
          <w:sz w:val="22"/>
          <w:lang w:val="es-ES"/>
        </w:rPr>
        <w:t>.</w:t>
      </w:r>
    </w:p>
    <w:p w14:paraId="6E8E555D" w14:textId="77777777" w:rsidR="00FB4642" w:rsidRPr="00035A2F" w:rsidRDefault="00FB4642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</w:p>
    <w:p w14:paraId="656DC9F1" w14:textId="77777777" w:rsidR="00FB4642" w:rsidRPr="00022C41" w:rsidRDefault="00022C41" w:rsidP="00FB4642">
      <w:pPr>
        <w:pStyle w:val="NormalWeb"/>
        <w:spacing w:before="0" w:beforeAutospacing="0" w:after="0" w:afterAutospacing="0"/>
        <w:rPr>
          <w:rFonts w:asciiTheme="minorHAnsi" w:hAnsiTheme="minorHAnsi" w:cstheme="minorHAnsi"/>
          <w:noProof/>
          <w:lang w:val="es-ES"/>
        </w:rPr>
      </w:pP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Sug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er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encias didác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tic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y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ob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j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etiv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os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spiritual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es</w:t>
      </w:r>
      <w:r w:rsidR="00FB4642" w:rsidRPr="00022C41">
        <w:rPr>
          <w:rFonts w:asciiTheme="minorHAnsi" w:hAnsiTheme="minorHAnsi" w:cstheme="minorHAnsi"/>
          <w:noProof/>
          <w:shd w:val="clear" w:color="auto" w:fill="DDCCAA"/>
          <w:lang w:val="es-ES"/>
        </w:rPr>
        <w:t xml:space="preserve"> </w:t>
      </w:r>
    </w:p>
    <w:p w14:paraId="3FE917D0" w14:textId="77777777" w:rsidR="002B5D0C" w:rsidRPr="00035A2F" w:rsidRDefault="00670BF5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670BF5">
        <w:rPr>
          <w:rFonts w:asciiTheme="minorHAnsi" w:hAnsiTheme="minorHAnsi" w:cstheme="minorHAnsi"/>
          <w:b/>
          <w:sz w:val="22"/>
          <w:lang w:val="es-ES"/>
        </w:rPr>
        <w:t>Argumentar sin crear alarmismo, identificar sin señalar enemigos</w:t>
      </w:r>
      <w:r w:rsidR="002B5D0C" w:rsidRPr="00035A2F">
        <w:rPr>
          <w:rFonts w:asciiTheme="minorHAnsi" w:hAnsiTheme="minorHAnsi" w:cstheme="minorHAnsi"/>
          <w:b/>
          <w:sz w:val="22"/>
          <w:lang w:val="es-ES"/>
        </w:rPr>
        <w:t>.</w:t>
      </w:r>
    </w:p>
    <w:p w14:paraId="6C436AAA" w14:textId="77777777" w:rsidR="00F12F98" w:rsidRPr="00035A2F" w:rsidRDefault="00F12F98" w:rsidP="00035A2F">
      <w:pPr>
        <w:pStyle w:val="Sinespaciado"/>
        <w:rPr>
          <w:rFonts w:asciiTheme="minorHAnsi" w:hAnsiTheme="minorHAnsi" w:cstheme="minorHAnsi"/>
          <w:b/>
          <w:sz w:val="16"/>
          <w:lang w:val="es-ES"/>
        </w:rPr>
      </w:pPr>
    </w:p>
    <w:p w14:paraId="715FEF5F" w14:textId="77777777" w:rsidR="00FB4642" w:rsidRPr="00022C41" w:rsidRDefault="00022C41" w:rsidP="005900F3">
      <w:pPr>
        <w:spacing w:before="120" w:after="0"/>
        <w:ind w:right="-57"/>
        <w:jc w:val="both"/>
        <w:rPr>
          <w:rFonts w:asciiTheme="minorHAnsi" w:hAnsiTheme="minorHAnsi" w:cstheme="minorHAnsi"/>
          <w:lang w:val="es-ES"/>
        </w:rPr>
      </w:pP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Eventuales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preguntas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p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r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prof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u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ndi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zar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,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compartir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y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aplica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r la Palabra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</w:p>
    <w:p w14:paraId="086EF3D8" w14:textId="77777777" w:rsidR="00670BF5" w:rsidRPr="00670BF5" w:rsidRDefault="006D42EF" w:rsidP="00670BF5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035A2F">
        <w:rPr>
          <w:rFonts w:asciiTheme="minorHAnsi" w:hAnsiTheme="minorHAnsi" w:cstheme="minorHAnsi"/>
          <w:b/>
          <w:sz w:val="22"/>
          <w:lang w:val="es-ES"/>
        </w:rPr>
        <w:t>1.</w:t>
      </w:r>
      <w:r w:rsidR="00F12F98" w:rsidRPr="00035A2F"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="00670BF5" w:rsidRPr="00670BF5">
        <w:rPr>
          <w:rFonts w:asciiTheme="minorHAnsi" w:hAnsiTheme="minorHAnsi" w:cstheme="minorHAnsi"/>
          <w:b/>
          <w:sz w:val="22"/>
          <w:lang w:val="es-ES"/>
        </w:rPr>
        <w:t>¿Por qué el tema de esta semana ha sido siempre objeto de un interés a menudo morboso y violento?</w:t>
      </w:r>
    </w:p>
    <w:p w14:paraId="238D6157" w14:textId="77777777" w:rsidR="00670BF5" w:rsidRPr="00670BF5" w:rsidRDefault="00670BF5" w:rsidP="00670BF5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670BF5">
        <w:rPr>
          <w:rFonts w:asciiTheme="minorHAnsi" w:hAnsiTheme="minorHAnsi" w:cstheme="minorHAnsi"/>
          <w:b/>
          <w:sz w:val="22"/>
          <w:lang w:val="es-ES"/>
        </w:rPr>
        <w:t>2.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670BF5">
        <w:rPr>
          <w:rFonts w:asciiTheme="minorHAnsi" w:hAnsiTheme="minorHAnsi" w:cstheme="minorHAnsi"/>
          <w:b/>
          <w:sz w:val="22"/>
          <w:lang w:val="es-ES"/>
        </w:rPr>
        <w:t>¿Qué argumentos nos convencen más de que estamos ante un tema delicado y muy importante?</w:t>
      </w:r>
    </w:p>
    <w:p w14:paraId="01DBFF1B" w14:textId="77777777" w:rsidR="00670BF5" w:rsidRPr="00670BF5" w:rsidRDefault="00670BF5" w:rsidP="00670BF5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670BF5">
        <w:rPr>
          <w:rFonts w:asciiTheme="minorHAnsi" w:hAnsiTheme="minorHAnsi" w:cstheme="minorHAnsi"/>
          <w:b/>
          <w:sz w:val="22"/>
          <w:lang w:val="es-ES"/>
        </w:rPr>
        <w:t>3.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670BF5">
        <w:rPr>
          <w:rFonts w:asciiTheme="minorHAnsi" w:hAnsiTheme="minorHAnsi" w:cstheme="minorHAnsi"/>
          <w:b/>
          <w:sz w:val="22"/>
          <w:lang w:val="es-ES"/>
        </w:rPr>
        <w:t>¿Cómo podemos identificar la realidad que se esconde detrás de los símbolos de la bestia, el cuerno pequeño, el adversario? ¿De quién se trata?</w:t>
      </w:r>
    </w:p>
    <w:p w14:paraId="6FD660A2" w14:textId="77777777" w:rsidR="00670BF5" w:rsidRPr="00670BF5" w:rsidRDefault="00670BF5" w:rsidP="00670BF5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670BF5">
        <w:rPr>
          <w:rFonts w:asciiTheme="minorHAnsi" w:hAnsiTheme="minorHAnsi" w:cstheme="minorHAnsi"/>
          <w:b/>
          <w:sz w:val="22"/>
          <w:lang w:val="es-ES"/>
        </w:rPr>
        <w:t>4.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670BF5">
        <w:rPr>
          <w:rFonts w:asciiTheme="minorHAnsi" w:hAnsiTheme="minorHAnsi" w:cstheme="minorHAnsi"/>
          <w:b/>
          <w:sz w:val="22"/>
          <w:lang w:val="es-ES"/>
        </w:rPr>
        <w:t>¿Cómo entender el texto de Ap 13:5 y 6? ¿Por qué está aquí la clave para identificar al anticristo?</w:t>
      </w:r>
    </w:p>
    <w:p w14:paraId="0E461F0B" w14:textId="77777777" w:rsidR="006D42EF" w:rsidRPr="00035A2F" w:rsidRDefault="00670BF5" w:rsidP="00670BF5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670BF5">
        <w:rPr>
          <w:rFonts w:asciiTheme="minorHAnsi" w:hAnsiTheme="minorHAnsi" w:cstheme="minorHAnsi"/>
          <w:b/>
          <w:sz w:val="22"/>
          <w:lang w:val="es-ES"/>
        </w:rPr>
        <w:t>5.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670BF5">
        <w:rPr>
          <w:rFonts w:asciiTheme="minorHAnsi" w:hAnsiTheme="minorHAnsi" w:cstheme="minorHAnsi"/>
          <w:b/>
          <w:sz w:val="22"/>
          <w:lang w:val="es-ES"/>
        </w:rPr>
        <w:t>¿Qué actos de este poder están relacionados con el culto? ¿Por qué es importante destacar esto?</w:t>
      </w:r>
    </w:p>
    <w:p w14:paraId="33219AAD" w14:textId="77777777" w:rsidR="008D39A6" w:rsidRPr="006D42EF" w:rsidRDefault="008D39A6" w:rsidP="008D39A6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sz w:val="32"/>
          <w:szCs w:val="32"/>
          <w:lang w:val="es-ES"/>
        </w:rPr>
      </w:pPr>
      <w:r w:rsidRPr="006D42EF">
        <w:rPr>
          <w:rFonts w:asciiTheme="minorHAnsi" w:hAnsiTheme="minorHAnsi" w:cstheme="minorHAnsi"/>
          <w:sz w:val="32"/>
          <w:szCs w:val="32"/>
          <w:lang w:val="es-ES"/>
        </w:rPr>
        <w:t>_________________________________________________________________</w:t>
      </w:r>
    </w:p>
    <w:p w14:paraId="2B37A2BC" w14:textId="77777777" w:rsidR="008D39A6" w:rsidRPr="00022C41" w:rsidRDefault="00022C41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sz w:val="32"/>
          <w:szCs w:val="32"/>
          <w:lang w:val="es-ES"/>
        </w:rPr>
      </w:pP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Testimonio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 Personal </w:t>
      </w: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y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 Misi</w:t>
      </w: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ón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 de</w:t>
      </w: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 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la </w:t>
      </w: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igles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ia </w:t>
      </w:r>
    </w:p>
    <w:p w14:paraId="106ACF81" w14:textId="77777777" w:rsidR="005900F3" w:rsidRPr="004E1F7F" w:rsidRDefault="00670BF5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670BF5">
        <w:rPr>
          <w:rFonts w:asciiTheme="minorHAnsi" w:hAnsiTheme="minorHAnsi" w:cstheme="minorHAnsi"/>
          <w:b/>
          <w:sz w:val="22"/>
          <w:lang w:val="es-ES"/>
        </w:rPr>
        <w:t>¿Cómo podemos ayudarnos a nosotros mismos y a los que nos rodean a tener una experiencia personal y profunda de la adoración?</w:t>
      </w:r>
    </w:p>
    <w:sectPr w:rsidR="005900F3" w:rsidRPr="004E1F7F" w:rsidSect="006D42EF">
      <w:headerReference w:type="default" r:id="rId7"/>
      <w:footerReference w:type="default" r:id="rId8"/>
      <w:pgSz w:w="12240" w:h="15840"/>
      <w:pgMar w:top="0" w:right="474" w:bottom="1134" w:left="567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DC0994" w14:textId="77777777" w:rsidR="00757F3A" w:rsidRDefault="00757F3A" w:rsidP="00C15CA5">
      <w:pPr>
        <w:spacing w:after="0" w:line="240" w:lineRule="auto"/>
      </w:pPr>
      <w:r>
        <w:separator/>
      </w:r>
    </w:p>
  </w:endnote>
  <w:endnote w:type="continuationSeparator" w:id="0">
    <w:p w14:paraId="3F613E3A" w14:textId="77777777" w:rsidR="00757F3A" w:rsidRDefault="00757F3A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D1C0AB" w14:textId="77777777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458BA0" w14:textId="77777777" w:rsidR="00757F3A" w:rsidRDefault="00757F3A" w:rsidP="00C15CA5">
      <w:pPr>
        <w:spacing w:after="0" w:line="240" w:lineRule="auto"/>
      </w:pPr>
      <w:r>
        <w:separator/>
      </w:r>
    </w:p>
  </w:footnote>
  <w:footnote w:type="continuationSeparator" w:id="0">
    <w:p w14:paraId="262B7C3A" w14:textId="77777777" w:rsidR="00757F3A" w:rsidRDefault="00757F3A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8AEFC0" w14:textId="77777777" w:rsidR="00944137" w:rsidRPr="0065648E" w:rsidRDefault="004041DC" w:rsidP="003F2666">
    <w:pPr>
      <w:pStyle w:val="Encabezado"/>
      <w:ind w:left="-90" w:right="-616"/>
      <w:rPr>
        <w:lang w:val="en-US"/>
      </w:rPr>
    </w:pPr>
    <w:r>
      <w:rPr>
        <w:lang w:val="en-US"/>
      </w:rPr>
      <w:t xml:space="preserve">  </w:t>
    </w:r>
    <w:r w:rsidR="003F2666" w:rsidRPr="003F2666">
      <w:rPr>
        <w:noProof/>
        <w:lang w:eastAsia="it-IT" w:bidi="ar-SA"/>
      </w:rPr>
      <w:drawing>
        <wp:inline distT="0" distB="0" distL="0" distR="0" wp14:anchorId="13510EC6" wp14:editId="27B08A2A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BEE5B44"/>
    <w:multiLevelType w:val="hybridMultilevel"/>
    <w:tmpl w:val="F266E2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0C353D"/>
    <w:multiLevelType w:val="hybridMultilevel"/>
    <w:tmpl w:val="F9A6F052"/>
    <w:lvl w:ilvl="0" w:tplc="8F70216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3" w:hanging="360"/>
      </w:pPr>
    </w:lvl>
    <w:lvl w:ilvl="2" w:tplc="0410001B" w:tentative="1">
      <w:start w:val="1"/>
      <w:numFmt w:val="lowerRoman"/>
      <w:lvlText w:val="%3."/>
      <w:lvlJc w:val="right"/>
      <w:pPr>
        <w:ind w:left="1743" w:hanging="180"/>
      </w:pPr>
    </w:lvl>
    <w:lvl w:ilvl="3" w:tplc="0410000F" w:tentative="1">
      <w:start w:val="1"/>
      <w:numFmt w:val="decimal"/>
      <w:lvlText w:val="%4."/>
      <w:lvlJc w:val="left"/>
      <w:pPr>
        <w:ind w:left="2463" w:hanging="360"/>
      </w:pPr>
    </w:lvl>
    <w:lvl w:ilvl="4" w:tplc="04100019" w:tentative="1">
      <w:start w:val="1"/>
      <w:numFmt w:val="lowerLetter"/>
      <w:lvlText w:val="%5."/>
      <w:lvlJc w:val="left"/>
      <w:pPr>
        <w:ind w:left="3183" w:hanging="360"/>
      </w:pPr>
    </w:lvl>
    <w:lvl w:ilvl="5" w:tplc="0410001B" w:tentative="1">
      <w:start w:val="1"/>
      <w:numFmt w:val="lowerRoman"/>
      <w:lvlText w:val="%6."/>
      <w:lvlJc w:val="right"/>
      <w:pPr>
        <w:ind w:left="3903" w:hanging="180"/>
      </w:pPr>
    </w:lvl>
    <w:lvl w:ilvl="6" w:tplc="0410000F" w:tentative="1">
      <w:start w:val="1"/>
      <w:numFmt w:val="decimal"/>
      <w:lvlText w:val="%7."/>
      <w:lvlJc w:val="left"/>
      <w:pPr>
        <w:ind w:left="4623" w:hanging="360"/>
      </w:pPr>
    </w:lvl>
    <w:lvl w:ilvl="7" w:tplc="04100019" w:tentative="1">
      <w:start w:val="1"/>
      <w:numFmt w:val="lowerLetter"/>
      <w:lvlText w:val="%8."/>
      <w:lvlJc w:val="left"/>
      <w:pPr>
        <w:ind w:left="5343" w:hanging="360"/>
      </w:pPr>
    </w:lvl>
    <w:lvl w:ilvl="8" w:tplc="0410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7" w15:restartNumberingAfterBreak="0">
    <w:nsid w:val="256D0F64"/>
    <w:multiLevelType w:val="hybridMultilevel"/>
    <w:tmpl w:val="59D6C8B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587A30"/>
    <w:multiLevelType w:val="hybridMultilevel"/>
    <w:tmpl w:val="AE14AE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2" w15:restartNumberingAfterBreak="0">
    <w:nsid w:val="72F32CD7"/>
    <w:multiLevelType w:val="hybridMultilevel"/>
    <w:tmpl w:val="5BA8D87A"/>
    <w:lvl w:ilvl="0" w:tplc="9036F212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23" w:hanging="360"/>
      </w:pPr>
    </w:lvl>
    <w:lvl w:ilvl="2" w:tplc="0809001B" w:tentative="1">
      <w:start w:val="1"/>
      <w:numFmt w:val="lowerRoman"/>
      <w:lvlText w:val="%3."/>
      <w:lvlJc w:val="right"/>
      <w:pPr>
        <w:ind w:left="1743" w:hanging="180"/>
      </w:pPr>
    </w:lvl>
    <w:lvl w:ilvl="3" w:tplc="0809000F" w:tentative="1">
      <w:start w:val="1"/>
      <w:numFmt w:val="decimal"/>
      <w:lvlText w:val="%4."/>
      <w:lvlJc w:val="left"/>
      <w:pPr>
        <w:ind w:left="2463" w:hanging="360"/>
      </w:pPr>
    </w:lvl>
    <w:lvl w:ilvl="4" w:tplc="08090019" w:tentative="1">
      <w:start w:val="1"/>
      <w:numFmt w:val="lowerLetter"/>
      <w:lvlText w:val="%5."/>
      <w:lvlJc w:val="left"/>
      <w:pPr>
        <w:ind w:left="3183" w:hanging="360"/>
      </w:pPr>
    </w:lvl>
    <w:lvl w:ilvl="5" w:tplc="0809001B" w:tentative="1">
      <w:start w:val="1"/>
      <w:numFmt w:val="lowerRoman"/>
      <w:lvlText w:val="%6."/>
      <w:lvlJc w:val="right"/>
      <w:pPr>
        <w:ind w:left="3903" w:hanging="180"/>
      </w:pPr>
    </w:lvl>
    <w:lvl w:ilvl="6" w:tplc="0809000F" w:tentative="1">
      <w:start w:val="1"/>
      <w:numFmt w:val="decimal"/>
      <w:lvlText w:val="%7."/>
      <w:lvlJc w:val="left"/>
      <w:pPr>
        <w:ind w:left="4623" w:hanging="360"/>
      </w:pPr>
    </w:lvl>
    <w:lvl w:ilvl="7" w:tplc="08090019" w:tentative="1">
      <w:start w:val="1"/>
      <w:numFmt w:val="lowerLetter"/>
      <w:lvlText w:val="%8."/>
      <w:lvlJc w:val="left"/>
      <w:pPr>
        <w:ind w:left="5343" w:hanging="360"/>
      </w:pPr>
    </w:lvl>
    <w:lvl w:ilvl="8" w:tplc="080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3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14" w15:restartNumberingAfterBreak="0">
    <w:nsid w:val="7AD91916"/>
    <w:multiLevelType w:val="hybridMultilevel"/>
    <w:tmpl w:val="8CB4392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6580986">
    <w:abstractNumId w:val="11"/>
  </w:num>
  <w:num w:numId="2" w16cid:durableId="1473520470">
    <w:abstractNumId w:val="0"/>
  </w:num>
  <w:num w:numId="3" w16cid:durableId="997614198">
    <w:abstractNumId w:val="1"/>
  </w:num>
  <w:num w:numId="4" w16cid:durableId="1006328981">
    <w:abstractNumId w:val="2"/>
  </w:num>
  <w:num w:numId="5" w16cid:durableId="952057611">
    <w:abstractNumId w:val="3"/>
  </w:num>
  <w:num w:numId="6" w16cid:durableId="560019259">
    <w:abstractNumId w:val="13"/>
  </w:num>
  <w:num w:numId="7" w16cid:durableId="1620409052">
    <w:abstractNumId w:val="5"/>
  </w:num>
  <w:num w:numId="8" w16cid:durableId="1872494978">
    <w:abstractNumId w:val="10"/>
  </w:num>
  <w:num w:numId="9" w16cid:durableId="708605533">
    <w:abstractNumId w:val="8"/>
  </w:num>
  <w:num w:numId="10" w16cid:durableId="1860700714">
    <w:abstractNumId w:val="12"/>
  </w:num>
  <w:num w:numId="11" w16cid:durableId="753818334">
    <w:abstractNumId w:val="9"/>
  </w:num>
  <w:num w:numId="12" w16cid:durableId="261691628">
    <w:abstractNumId w:val="6"/>
  </w:num>
  <w:num w:numId="13" w16cid:durableId="690227372">
    <w:abstractNumId w:val="4"/>
  </w:num>
  <w:num w:numId="14" w16cid:durableId="2125495289">
    <w:abstractNumId w:val="7"/>
  </w:num>
  <w:num w:numId="15" w16cid:durableId="21454669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3FA1"/>
    <w:rsid w:val="00010758"/>
    <w:rsid w:val="00014484"/>
    <w:rsid w:val="00022C41"/>
    <w:rsid w:val="00023CEC"/>
    <w:rsid w:val="0003073C"/>
    <w:rsid w:val="000330B0"/>
    <w:rsid w:val="000355F2"/>
    <w:rsid w:val="00035A2F"/>
    <w:rsid w:val="00037325"/>
    <w:rsid w:val="000549F1"/>
    <w:rsid w:val="00060E54"/>
    <w:rsid w:val="000658EC"/>
    <w:rsid w:val="0006668B"/>
    <w:rsid w:val="0007480C"/>
    <w:rsid w:val="000757BB"/>
    <w:rsid w:val="00076C7D"/>
    <w:rsid w:val="0008120C"/>
    <w:rsid w:val="000838EB"/>
    <w:rsid w:val="00086B99"/>
    <w:rsid w:val="000877F6"/>
    <w:rsid w:val="00093171"/>
    <w:rsid w:val="000A5C44"/>
    <w:rsid w:val="000A6B37"/>
    <w:rsid w:val="000A7A3A"/>
    <w:rsid w:val="000B05F5"/>
    <w:rsid w:val="000B3FE8"/>
    <w:rsid w:val="000B48CD"/>
    <w:rsid w:val="000C4D8B"/>
    <w:rsid w:val="000C62E1"/>
    <w:rsid w:val="000D1F1D"/>
    <w:rsid w:val="000D3FE9"/>
    <w:rsid w:val="000D7C38"/>
    <w:rsid w:val="000E1A18"/>
    <w:rsid w:val="000E7D2E"/>
    <w:rsid w:val="000F7795"/>
    <w:rsid w:val="00100479"/>
    <w:rsid w:val="00103CF8"/>
    <w:rsid w:val="0010753F"/>
    <w:rsid w:val="001109E8"/>
    <w:rsid w:val="00110BF4"/>
    <w:rsid w:val="0011637B"/>
    <w:rsid w:val="00132353"/>
    <w:rsid w:val="00135376"/>
    <w:rsid w:val="001413D5"/>
    <w:rsid w:val="0015467F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7F9A"/>
    <w:rsid w:val="00193A2F"/>
    <w:rsid w:val="00194D16"/>
    <w:rsid w:val="001957DB"/>
    <w:rsid w:val="001A00F0"/>
    <w:rsid w:val="001A0E08"/>
    <w:rsid w:val="001A1A1B"/>
    <w:rsid w:val="001A6BE3"/>
    <w:rsid w:val="001B144C"/>
    <w:rsid w:val="001B1A85"/>
    <w:rsid w:val="001B3397"/>
    <w:rsid w:val="001B4B25"/>
    <w:rsid w:val="001B4C42"/>
    <w:rsid w:val="001B76D3"/>
    <w:rsid w:val="001C5E8C"/>
    <w:rsid w:val="001D0763"/>
    <w:rsid w:val="001D3D26"/>
    <w:rsid w:val="001E1001"/>
    <w:rsid w:val="001E2C7E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308F9"/>
    <w:rsid w:val="002326F0"/>
    <w:rsid w:val="00236236"/>
    <w:rsid w:val="00241F24"/>
    <w:rsid w:val="00243799"/>
    <w:rsid w:val="00252C87"/>
    <w:rsid w:val="00254CDA"/>
    <w:rsid w:val="00254EEE"/>
    <w:rsid w:val="00263CAB"/>
    <w:rsid w:val="0026444B"/>
    <w:rsid w:val="00281765"/>
    <w:rsid w:val="00285A12"/>
    <w:rsid w:val="00291E84"/>
    <w:rsid w:val="0029329F"/>
    <w:rsid w:val="00296C6F"/>
    <w:rsid w:val="002A03EE"/>
    <w:rsid w:val="002A2752"/>
    <w:rsid w:val="002B5D0C"/>
    <w:rsid w:val="002C2839"/>
    <w:rsid w:val="002C52BF"/>
    <w:rsid w:val="002C5DD8"/>
    <w:rsid w:val="002D53E9"/>
    <w:rsid w:val="002D5D64"/>
    <w:rsid w:val="002E4B99"/>
    <w:rsid w:val="002F30FE"/>
    <w:rsid w:val="002F5033"/>
    <w:rsid w:val="0030498A"/>
    <w:rsid w:val="00305CF6"/>
    <w:rsid w:val="00306EAB"/>
    <w:rsid w:val="00330B64"/>
    <w:rsid w:val="00332C0D"/>
    <w:rsid w:val="00332D47"/>
    <w:rsid w:val="00336493"/>
    <w:rsid w:val="00346862"/>
    <w:rsid w:val="00347D6C"/>
    <w:rsid w:val="00350483"/>
    <w:rsid w:val="003531DB"/>
    <w:rsid w:val="003536A4"/>
    <w:rsid w:val="0035373F"/>
    <w:rsid w:val="0035701D"/>
    <w:rsid w:val="00360CA2"/>
    <w:rsid w:val="0036429B"/>
    <w:rsid w:val="00366EC9"/>
    <w:rsid w:val="00372500"/>
    <w:rsid w:val="00373D22"/>
    <w:rsid w:val="003740BA"/>
    <w:rsid w:val="00374C1D"/>
    <w:rsid w:val="003752E3"/>
    <w:rsid w:val="0037657C"/>
    <w:rsid w:val="00386B00"/>
    <w:rsid w:val="00390EFD"/>
    <w:rsid w:val="003A1E28"/>
    <w:rsid w:val="003A276A"/>
    <w:rsid w:val="003A601A"/>
    <w:rsid w:val="003A7F15"/>
    <w:rsid w:val="003B1C23"/>
    <w:rsid w:val="003B7557"/>
    <w:rsid w:val="003C0F40"/>
    <w:rsid w:val="003C62AE"/>
    <w:rsid w:val="003D1E9A"/>
    <w:rsid w:val="003D240B"/>
    <w:rsid w:val="003D3993"/>
    <w:rsid w:val="003D430E"/>
    <w:rsid w:val="003E4430"/>
    <w:rsid w:val="003F0270"/>
    <w:rsid w:val="003F2666"/>
    <w:rsid w:val="003F3694"/>
    <w:rsid w:val="003F58D4"/>
    <w:rsid w:val="003F61B0"/>
    <w:rsid w:val="00400672"/>
    <w:rsid w:val="00400A8C"/>
    <w:rsid w:val="00402E80"/>
    <w:rsid w:val="00403228"/>
    <w:rsid w:val="00403A3E"/>
    <w:rsid w:val="004041DC"/>
    <w:rsid w:val="00417112"/>
    <w:rsid w:val="0041772A"/>
    <w:rsid w:val="00417878"/>
    <w:rsid w:val="004233E5"/>
    <w:rsid w:val="0043234B"/>
    <w:rsid w:val="00441116"/>
    <w:rsid w:val="00441312"/>
    <w:rsid w:val="00442D0D"/>
    <w:rsid w:val="00452465"/>
    <w:rsid w:val="00452A1A"/>
    <w:rsid w:val="004539DA"/>
    <w:rsid w:val="00454875"/>
    <w:rsid w:val="0046648B"/>
    <w:rsid w:val="00480A2E"/>
    <w:rsid w:val="00481790"/>
    <w:rsid w:val="00484FA8"/>
    <w:rsid w:val="00487865"/>
    <w:rsid w:val="004878DC"/>
    <w:rsid w:val="0049290D"/>
    <w:rsid w:val="004A432B"/>
    <w:rsid w:val="004B1464"/>
    <w:rsid w:val="004B3E62"/>
    <w:rsid w:val="004C1426"/>
    <w:rsid w:val="004D5BC4"/>
    <w:rsid w:val="004D63B5"/>
    <w:rsid w:val="004D7A62"/>
    <w:rsid w:val="004E1F7F"/>
    <w:rsid w:val="004E3CCC"/>
    <w:rsid w:val="004F03C7"/>
    <w:rsid w:val="004F32CB"/>
    <w:rsid w:val="004F4DD0"/>
    <w:rsid w:val="004F5F6A"/>
    <w:rsid w:val="004F7B04"/>
    <w:rsid w:val="005040CD"/>
    <w:rsid w:val="00504C83"/>
    <w:rsid w:val="00510434"/>
    <w:rsid w:val="00510DA0"/>
    <w:rsid w:val="00513F7F"/>
    <w:rsid w:val="005145B0"/>
    <w:rsid w:val="00517AE5"/>
    <w:rsid w:val="005243A4"/>
    <w:rsid w:val="005279CC"/>
    <w:rsid w:val="00533106"/>
    <w:rsid w:val="00535522"/>
    <w:rsid w:val="005428CE"/>
    <w:rsid w:val="0055183D"/>
    <w:rsid w:val="00551A75"/>
    <w:rsid w:val="005524F9"/>
    <w:rsid w:val="005525B0"/>
    <w:rsid w:val="00563EFB"/>
    <w:rsid w:val="0057045C"/>
    <w:rsid w:val="005730D4"/>
    <w:rsid w:val="00577B72"/>
    <w:rsid w:val="0058609C"/>
    <w:rsid w:val="005862D7"/>
    <w:rsid w:val="005900F3"/>
    <w:rsid w:val="005961F6"/>
    <w:rsid w:val="005978DF"/>
    <w:rsid w:val="005B4CE2"/>
    <w:rsid w:val="005D4D51"/>
    <w:rsid w:val="005D4DBC"/>
    <w:rsid w:val="005D5036"/>
    <w:rsid w:val="005D5D08"/>
    <w:rsid w:val="005F106C"/>
    <w:rsid w:val="005F7D60"/>
    <w:rsid w:val="00600727"/>
    <w:rsid w:val="00602F52"/>
    <w:rsid w:val="0061103E"/>
    <w:rsid w:val="00615993"/>
    <w:rsid w:val="00617691"/>
    <w:rsid w:val="00617D27"/>
    <w:rsid w:val="00623D67"/>
    <w:rsid w:val="006322E2"/>
    <w:rsid w:val="00634D06"/>
    <w:rsid w:val="006370FD"/>
    <w:rsid w:val="006416EC"/>
    <w:rsid w:val="0064665F"/>
    <w:rsid w:val="00651A39"/>
    <w:rsid w:val="0065648E"/>
    <w:rsid w:val="00656706"/>
    <w:rsid w:val="00657416"/>
    <w:rsid w:val="0066349F"/>
    <w:rsid w:val="00670BF5"/>
    <w:rsid w:val="0067451D"/>
    <w:rsid w:val="00677C02"/>
    <w:rsid w:val="006804C7"/>
    <w:rsid w:val="00682B1F"/>
    <w:rsid w:val="00696FCE"/>
    <w:rsid w:val="006A1EE6"/>
    <w:rsid w:val="006B1860"/>
    <w:rsid w:val="006B1A80"/>
    <w:rsid w:val="006B4E86"/>
    <w:rsid w:val="006B5680"/>
    <w:rsid w:val="006B5D6B"/>
    <w:rsid w:val="006D256C"/>
    <w:rsid w:val="006D336B"/>
    <w:rsid w:val="006D42EF"/>
    <w:rsid w:val="006D4EF9"/>
    <w:rsid w:val="006E7441"/>
    <w:rsid w:val="006F483A"/>
    <w:rsid w:val="006F49FE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663C"/>
    <w:rsid w:val="00717E8D"/>
    <w:rsid w:val="0072792A"/>
    <w:rsid w:val="00741D2A"/>
    <w:rsid w:val="007443B6"/>
    <w:rsid w:val="00750456"/>
    <w:rsid w:val="00752461"/>
    <w:rsid w:val="00757F3A"/>
    <w:rsid w:val="00761C7B"/>
    <w:rsid w:val="00774441"/>
    <w:rsid w:val="00775742"/>
    <w:rsid w:val="00775A8A"/>
    <w:rsid w:val="00777CF9"/>
    <w:rsid w:val="0078188A"/>
    <w:rsid w:val="00782C56"/>
    <w:rsid w:val="00787C88"/>
    <w:rsid w:val="007928B3"/>
    <w:rsid w:val="0079394A"/>
    <w:rsid w:val="00795FBC"/>
    <w:rsid w:val="00797410"/>
    <w:rsid w:val="007A03A0"/>
    <w:rsid w:val="007A2E47"/>
    <w:rsid w:val="007B3180"/>
    <w:rsid w:val="007B48D5"/>
    <w:rsid w:val="007C2A8D"/>
    <w:rsid w:val="007C4E0C"/>
    <w:rsid w:val="007C6009"/>
    <w:rsid w:val="007D1423"/>
    <w:rsid w:val="007D6CCD"/>
    <w:rsid w:val="007E0F90"/>
    <w:rsid w:val="007E7545"/>
    <w:rsid w:val="007F246A"/>
    <w:rsid w:val="007F27EB"/>
    <w:rsid w:val="00805129"/>
    <w:rsid w:val="0081212E"/>
    <w:rsid w:val="00813826"/>
    <w:rsid w:val="00814068"/>
    <w:rsid w:val="0081566B"/>
    <w:rsid w:val="00815ED8"/>
    <w:rsid w:val="008203B4"/>
    <w:rsid w:val="00821121"/>
    <w:rsid w:val="00824B1D"/>
    <w:rsid w:val="00825AF1"/>
    <w:rsid w:val="0083246B"/>
    <w:rsid w:val="00836492"/>
    <w:rsid w:val="00843D94"/>
    <w:rsid w:val="008525E4"/>
    <w:rsid w:val="00852A02"/>
    <w:rsid w:val="00854F17"/>
    <w:rsid w:val="0086394D"/>
    <w:rsid w:val="00866EAE"/>
    <w:rsid w:val="0086721E"/>
    <w:rsid w:val="0087246C"/>
    <w:rsid w:val="008733D2"/>
    <w:rsid w:val="00874506"/>
    <w:rsid w:val="00884C24"/>
    <w:rsid w:val="00894B2F"/>
    <w:rsid w:val="008A4419"/>
    <w:rsid w:val="008A5821"/>
    <w:rsid w:val="008B0AD4"/>
    <w:rsid w:val="008B4414"/>
    <w:rsid w:val="008B4DC3"/>
    <w:rsid w:val="008C0A01"/>
    <w:rsid w:val="008C18F7"/>
    <w:rsid w:val="008C35A3"/>
    <w:rsid w:val="008C49D1"/>
    <w:rsid w:val="008D1AFA"/>
    <w:rsid w:val="008D39A6"/>
    <w:rsid w:val="008D6B00"/>
    <w:rsid w:val="008F210C"/>
    <w:rsid w:val="008F4C1B"/>
    <w:rsid w:val="00902250"/>
    <w:rsid w:val="00903007"/>
    <w:rsid w:val="00905B37"/>
    <w:rsid w:val="0090697C"/>
    <w:rsid w:val="009121DA"/>
    <w:rsid w:val="00923E12"/>
    <w:rsid w:val="00924619"/>
    <w:rsid w:val="00925FF4"/>
    <w:rsid w:val="00932C93"/>
    <w:rsid w:val="009344F1"/>
    <w:rsid w:val="0093512C"/>
    <w:rsid w:val="009366F3"/>
    <w:rsid w:val="009372DA"/>
    <w:rsid w:val="00940E77"/>
    <w:rsid w:val="0094351A"/>
    <w:rsid w:val="00944137"/>
    <w:rsid w:val="009470DC"/>
    <w:rsid w:val="009564E7"/>
    <w:rsid w:val="009569AC"/>
    <w:rsid w:val="00963FF3"/>
    <w:rsid w:val="00967FED"/>
    <w:rsid w:val="00981A1D"/>
    <w:rsid w:val="00982B7F"/>
    <w:rsid w:val="00986D25"/>
    <w:rsid w:val="0099145C"/>
    <w:rsid w:val="00991850"/>
    <w:rsid w:val="009A3665"/>
    <w:rsid w:val="009B0157"/>
    <w:rsid w:val="009B2000"/>
    <w:rsid w:val="009B235E"/>
    <w:rsid w:val="009B2785"/>
    <w:rsid w:val="009B57C0"/>
    <w:rsid w:val="009C0D3D"/>
    <w:rsid w:val="009C22E9"/>
    <w:rsid w:val="009C36EE"/>
    <w:rsid w:val="009C4AA7"/>
    <w:rsid w:val="009D0FE6"/>
    <w:rsid w:val="009D3723"/>
    <w:rsid w:val="009D3F5D"/>
    <w:rsid w:val="009E1E37"/>
    <w:rsid w:val="009F0A0D"/>
    <w:rsid w:val="00A00531"/>
    <w:rsid w:val="00A074DE"/>
    <w:rsid w:val="00A12492"/>
    <w:rsid w:val="00A142FD"/>
    <w:rsid w:val="00A14AE3"/>
    <w:rsid w:val="00A21CD5"/>
    <w:rsid w:val="00A2214D"/>
    <w:rsid w:val="00A23926"/>
    <w:rsid w:val="00A24789"/>
    <w:rsid w:val="00A2515E"/>
    <w:rsid w:val="00A41300"/>
    <w:rsid w:val="00A41B73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71C5E"/>
    <w:rsid w:val="00A77623"/>
    <w:rsid w:val="00A91189"/>
    <w:rsid w:val="00A92410"/>
    <w:rsid w:val="00A9380F"/>
    <w:rsid w:val="00A96868"/>
    <w:rsid w:val="00AA3C49"/>
    <w:rsid w:val="00AB0646"/>
    <w:rsid w:val="00AB2DD8"/>
    <w:rsid w:val="00AC4D38"/>
    <w:rsid w:val="00AE075A"/>
    <w:rsid w:val="00AE21EC"/>
    <w:rsid w:val="00AE3B3B"/>
    <w:rsid w:val="00AE4AD0"/>
    <w:rsid w:val="00AF7BE3"/>
    <w:rsid w:val="00B11E67"/>
    <w:rsid w:val="00B21058"/>
    <w:rsid w:val="00B2406E"/>
    <w:rsid w:val="00B347EA"/>
    <w:rsid w:val="00B4081D"/>
    <w:rsid w:val="00B43FE5"/>
    <w:rsid w:val="00B57BCB"/>
    <w:rsid w:val="00B629E8"/>
    <w:rsid w:val="00B62E53"/>
    <w:rsid w:val="00B73AF8"/>
    <w:rsid w:val="00B75C7F"/>
    <w:rsid w:val="00B77186"/>
    <w:rsid w:val="00B809E3"/>
    <w:rsid w:val="00B90CF3"/>
    <w:rsid w:val="00B92DFB"/>
    <w:rsid w:val="00BA1073"/>
    <w:rsid w:val="00BA77B0"/>
    <w:rsid w:val="00BB11F9"/>
    <w:rsid w:val="00BB282C"/>
    <w:rsid w:val="00BC041B"/>
    <w:rsid w:val="00BC4359"/>
    <w:rsid w:val="00BC4635"/>
    <w:rsid w:val="00BC67A8"/>
    <w:rsid w:val="00BC78E1"/>
    <w:rsid w:val="00BD0B57"/>
    <w:rsid w:val="00BD0B9B"/>
    <w:rsid w:val="00BD53FD"/>
    <w:rsid w:val="00BE2C5F"/>
    <w:rsid w:val="00BF04F8"/>
    <w:rsid w:val="00BF5CFB"/>
    <w:rsid w:val="00BF7D08"/>
    <w:rsid w:val="00C043F3"/>
    <w:rsid w:val="00C05C87"/>
    <w:rsid w:val="00C15CA5"/>
    <w:rsid w:val="00C1777F"/>
    <w:rsid w:val="00C35AFD"/>
    <w:rsid w:val="00C42B87"/>
    <w:rsid w:val="00C4354F"/>
    <w:rsid w:val="00C449F8"/>
    <w:rsid w:val="00C465AF"/>
    <w:rsid w:val="00C5071D"/>
    <w:rsid w:val="00C513B1"/>
    <w:rsid w:val="00C526CC"/>
    <w:rsid w:val="00C52E34"/>
    <w:rsid w:val="00C64B5B"/>
    <w:rsid w:val="00C669E0"/>
    <w:rsid w:val="00C67295"/>
    <w:rsid w:val="00C70484"/>
    <w:rsid w:val="00C705C9"/>
    <w:rsid w:val="00C726B8"/>
    <w:rsid w:val="00C73FD3"/>
    <w:rsid w:val="00C80C92"/>
    <w:rsid w:val="00C85A80"/>
    <w:rsid w:val="00C95489"/>
    <w:rsid w:val="00C96698"/>
    <w:rsid w:val="00CA7457"/>
    <w:rsid w:val="00CB23C4"/>
    <w:rsid w:val="00CB62C5"/>
    <w:rsid w:val="00CB7AD4"/>
    <w:rsid w:val="00CC0F79"/>
    <w:rsid w:val="00CC5B0E"/>
    <w:rsid w:val="00CD0461"/>
    <w:rsid w:val="00CD3912"/>
    <w:rsid w:val="00CD75C0"/>
    <w:rsid w:val="00CE0CD3"/>
    <w:rsid w:val="00CF2643"/>
    <w:rsid w:val="00CF7760"/>
    <w:rsid w:val="00D03D4B"/>
    <w:rsid w:val="00D0494A"/>
    <w:rsid w:val="00D20CF1"/>
    <w:rsid w:val="00D22990"/>
    <w:rsid w:val="00D2655C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5E6F"/>
    <w:rsid w:val="00D70A4F"/>
    <w:rsid w:val="00D81317"/>
    <w:rsid w:val="00D85B43"/>
    <w:rsid w:val="00D9293D"/>
    <w:rsid w:val="00D94848"/>
    <w:rsid w:val="00D958B6"/>
    <w:rsid w:val="00DA3BE9"/>
    <w:rsid w:val="00DA4A3B"/>
    <w:rsid w:val="00DA5C6F"/>
    <w:rsid w:val="00DB0A66"/>
    <w:rsid w:val="00DB1A3F"/>
    <w:rsid w:val="00DB4B8E"/>
    <w:rsid w:val="00DD3C6B"/>
    <w:rsid w:val="00DD720B"/>
    <w:rsid w:val="00DE2180"/>
    <w:rsid w:val="00DF5B0B"/>
    <w:rsid w:val="00DF7D3F"/>
    <w:rsid w:val="00E01F00"/>
    <w:rsid w:val="00E0457E"/>
    <w:rsid w:val="00E04724"/>
    <w:rsid w:val="00E05DAA"/>
    <w:rsid w:val="00E15DC6"/>
    <w:rsid w:val="00E23BC0"/>
    <w:rsid w:val="00E303B5"/>
    <w:rsid w:val="00E33B53"/>
    <w:rsid w:val="00E370CD"/>
    <w:rsid w:val="00E43ED4"/>
    <w:rsid w:val="00E57E4A"/>
    <w:rsid w:val="00E6688F"/>
    <w:rsid w:val="00E71855"/>
    <w:rsid w:val="00E720A3"/>
    <w:rsid w:val="00E769E3"/>
    <w:rsid w:val="00E83D0A"/>
    <w:rsid w:val="00E84E59"/>
    <w:rsid w:val="00E91B32"/>
    <w:rsid w:val="00E97012"/>
    <w:rsid w:val="00EA2C21"/>
    <w:rsid w:val="00EB439E"/>
    <w:rsid w:val="00EC32EE"/>
    <w:rsid w:val="00ED1079"/>
    <w:rsid w:val="00ED6269"/>
    <w:rsid w:val="00EF2A50"/>
    <w:rsid w:val="00EF2E82"/>
    <w:rsid w:val="00EF500B"/>
    <w:rsid w:val="00F00B29"/>
    <w:rsid w:val="00F02B91"/>
    <w:rsid w:val="00F063A2"/>
    <w:rsid w:val="00F12F98"/>
    <w:rsid w:val="00F13546"/>
    <w:rsid w:val="00F167D4"/>
    <w:rsid w:val="00F17D34"/>
    <w:rsid w:val="00F22F5D"/>
    <w:rsid w:val="00F406AD"/>
    <w:rsid w:val="00F41997"/>
    <w:rsid w:val="00F45C3F"/>
    <w:rsid w:val="00F5339D"/>
    <w:rsid w:val="00F56351"/>
    <w:rsid w:val="00F66E80"/>
    <w:rsid w:val="00F711B4"/>
    <w:rsid w:val="00F72A8B"/>
    <w:rsid w:val="00F735CB"/>
    <w:rsid w:val="00F74D96"/>
    <w:rsid w:val="00F808DA"/>
    <w:rsid w:val="00F82426"/>
    <w:rsid w:val="00F83B7C"/>
    <w:rsid w:val="00F97F65"/>
    <w:rsid w:val="00FA0EF3"/>
    <w:rsid w:val="00FA3A49"/>
    <w:rsid w:val="00FA3C33"/>
    <w:rsid w:val="00FA6657"/>
    <w:rsid w:val="00FB30DB"/>
    <w:rsid w:val="00FB4642"/>
    <w:rsid w:val="00FB7CFD"/>
    <w:rsid w:val="00FC0AD5"/>
    <w:rsid w:val="00FD20B4"/>
    <w:rsid w:val="00FD6A2A"/>
    <w:rsid w:val="00FE7A51"/>
    <w:rsid w:val="00FF01B4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1745"/>
    <o:shapelayout v:ext="edit">
      <o:idmap v:ext="edit" data="1"/>
    </o:shapelayout>
  </w:shapeDefaults>
  <w:decimalSymbol w:val=","/>
  <w:listSeparator w:val=";"/>
  <w14:docId w14:val="38D7173F"/>
  <w15:docId w15:val="{A7EFE1BF-AFC5-4E0D-873B-30B7E2C72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paragraph" w:styleId="Sinespaciado">
    <w:name w:val="No Spacing"/>
    <w:uiPriority w:val="1"/>
    <w:qFormat/>
    <w:rsid w:val="00022C41"/>
    <w:pPr>
      <w:widowControl w:val="0"/>
      <w:tabs>
        <w:tab w:val="left" w:pos="709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1"/>
      <w:lang w:val="it-IT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332</Words>
  <Characters>1832</Characters>
  <Application>Microsoft Office Word</Application>
  <DocSecurity>4</DocSecurity>
  <Lines>15</Lines>
  <Paragraphs>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Isabel Laveda</cp:lastModifiedBy>
  <cp:revision>2</cp:revision>
  <cp:lastPrinted>2017-12-29T12:35:00Z</cp:lastPrinted>
  <dcterms:created xsi:type="dcterms:W3CDTF">2024-06-11T18:42:00Z</dcterms:created>
  <dcterms:modified xsi:type="dcterms:W3CDTF">2024-06-11T18:42:00Z</dcterms:modified>
</cp:coreProperties>
</file>