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0CB9EB35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 xml:space="preserve">Hoja de trabajo del animador con ideas para el diálogo y el intercambio grupal adaptada a 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Edición para Maestros preparada por el Departamento Escolar el Sábado de la Conferencia General. </w:t>
      </w:r>
      <w:bookmarkEnd w:id="0"/>
      <w:bookmarkEnd w:id="1"/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5327A597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 xml:space="preserve">Conferencia nº 6 del 1 al 7 de noviembre de 2025  </w:t>
      </w:r>
    </w:p>
    <w:p w14:paraId="39B46A00" w14:textId="409A814B" w:rsidR="008E26CD" w:rsidRPr="008E26CD" w:rsidRDefault="00103D0A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  <w:t xml:space="preserve">El enemigo interior </w:t>
      </w:r>
    </w:p>
    <w:p w14:paraId="0CBA8715" w14:textId="7AC7F2ED" w:rsidR="00252C49" w:rsidRPr="00103D0A" w:rsidRDefault="00252C49" w:rsidP="00103D0A">
      <w:pPr>
        <w:pStyle w:val="NormalWeb"/>
        <w:rPr>
          <w:lang w:val="it-CH" w:eastAsia="it-IT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Textos básicos: </w:t>
      </w:r>
      <w:hyperlink r:id="rId8" w:history="1">
        <w:r w:rsidR="00103D0A" w:rsidRPr="003E1F7E">
          <w:rPr>
            <w:rStyle w:val="Hipervnculo"/>
            <w:lang w:val="es-ES"/>
          </w:rPr>
          <w:t xml:space="preserve">1 Pí 1:4, Jos 7; 8:1-29: Sa. 139:1-16, Ex 10:11, Lc 12:15. </w:t>
        </w:r>
      </w:hyperlink>
    </w:p>
    <w:p w14:paraId="340DBB49" w14:textId="4E1906DA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Itinerarios temáticos </w:t>
      </w:r>
    </w:p>
    <w:p w14:paraId="6A140026" w14:textId="10FA53D4" w:rsidR="00103D0A" w:rsidRDefault="00103D0A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El primer fracaso de Israel proviene de dentro: de un miembro del pueblo que fue vencido por la avaricia. </w:t>
      </w:r>
    </w:p>
    <w:p w14:paraId="0DD6AD13" w14:textId="635C6177" w:rsidR="00252C49" w:rsidRDefault="00103D0A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3E1F7E">
        <w:rPr>
          <w:rFonts w:asciiTheme="minorHAnsi" w:hAnsiTheme="minorHAnsi" w:cstheme="minorHAnsi"/>
          <w:noProof/>
          <w:lang w:val="es-ES"/>
        </w:rPr>
        <w:t>No solo hay otros enemigos, sino también algo que habita en nosotros.</w:t>
      </w:r>
    </w:p>
    <w:p w14:paraId="561F5938" w14:textId="2A7AEB97" w:rsidR="00252C49" w:rsidRDefault="00252C49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 La codicia y el deseo de poseer es un enemigo que siempre ha causado grandes problemas a la humanidad.</w:t>
      </w:r>
    </w:p>
    <w:p w14:paraId="0BAE8E2B" w14:textId="36D1E119" w:rsidR="00252C49" w:rsidRDefault="00103D0A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3E1F7E">
        <w:rPr>
          <w:rFonts w:asciiTheme="minorHAnsi" w:hAnsiTheme="minorHAnsi" w:cstheme="minorHAnsi"/>
          <w:noProof/>
          <w:lang w:val="es-ES"/>
        </w:rPr>
        <w:t>Velar por nosotros mismos es una actitud sana y previsora para prevenir posibles desastres.</w:t>
      </w:r>
    </w:p>
    <w:p w14:paraId="2CB54CDB" w14:textId="78FA7A94" w:rsidR="00846864" w:rsidRDefault="00846864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3E1F7E">
        <w:rPr>
          <w:rFonts w:asciiTheme="minorHAnsi" w:hAnsiTheme="minorHAnsi" w:cstheme="minorHAnsi"/>
          <w:noProof/>
          <w:lang w:val="es-ES"/>
        </w:rPr>
        <w:t>Aplicar el principio de solidaridad colectiva.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3E1F7E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Consejos para la enseñanza </w:t>
      </w:r>
    </w:p>
    <w:p w14:paraId="683F38C8" w14:textId="33AE3CF8" w:rsidR="00252C49" w:rsidRDefault="00315B8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Desarrolle en el grupo el concepto de que el mal hecho por uno puede causar serios problemas juntos. Dé ejemplos.   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3E1F7E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 Objetivos para el grupo </w:t>
      </w:r>
    </w:p>
    <w:p w14:paraId="0F0BD888" w14:textId="14C50AE3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 Estar vigilantes ante todo sobre nosotros mismos para no ser la causa del mal primero sobre nosotros mismos, luego sobre los que nos rodean.</w:t>
      </w:r>
    </w:p>
    <w:p w14:paraId="3A1BBAE6" w14:textId="77777777" w:rsidR="00315B89" w:rsidRDefault="00315B8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3E1F7E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Posibles preguntas para sugerencias, discusión, intercambio, participación.</w:t>
      </w:r>
    </w:p>
    <w:p w14:paraId="3EFA6AC4" w14:textId="77777777" w:rsidR="00CB3FBA" w:rsidRDefault="00CB3FBA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>¿Qué nos enseña la historia de Acán para nuestras vidas hoy?</w:t>
      </w:r>
    </w:p>
    <w:p w14:paraId="68238BCF" w14:textId="77777777" w:rsidR="00010EA7" w:rsidRDefault="00CB3FBA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Porque ese simple gesto de Acán causó tantos problemas a toda la gente. </w:t>
      </w:r>
    </w:p>
    <w:p w14:paraId="32EF0820" w14:textId="3A5F1F6B" w:rsidR="00CB3FBA" w:rsidRDefault="00010EA7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>¿Qué mandamiento se cuestiona aquí?</w:t>
      </w:r>
    </w:p>
    <w:p w14:paraId="6E452269" w14:textId="436AF3E9" w:rsidR="00010EA7" w:rsidRDefault="00010EA7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¿Cómo puede ser que un error de un individuo tenga consecuencias para todos? </w:t>
      </w:r>
      <w:r>
        <w:rPr>
          <w:rFonts w:asciiTheme="minorHAnsi" w:hAnsiTheme="minorHAnsi" w:cstheme="minorHAnsi"/>
          <w:noProof/>
        </w:rPr>
        <w:t>¿Buscas ejemplos actuales?</w:t>
      </w:r>
    </w:p>
    <w:p w14:paraId="7E209DE2" w14:textId="4BDEA0F6" w:rsidR="00252C49" w:rsidRDefault="00CB3FBA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¿Qué peligro puede esconder dentro de cada uno de nosotros y afectar la vida de los demás? </w:t>
      </w:r>
      <w:r>
        <w:rPr>
          <w:rFonts w:asciiTheme="minorHAnsi" w:hAnsiTheme="minorHAnsi" w:cstheme="minorHAnsi"/>
          <w:noProof/>
        </w:rPr>
        <w:t xml:space="preserve">¿De toda la iglesia? </w:t>
      </w:r>
    </w:p>
    <w:p w14:paraId="333D3BDC" w14:textId="1DAB4A3E" w:rsidR="00737081" w:rsidRPr="005B2BD8" w:rsidRDefault="00CB3FBA" w:rsidP="005B2BD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>¿Qué pensamientos y emociones son la provocación de gestos que van en contra de la moral común?</w:t>
      </w:r>
    </w:p>
    <w:p w14:paraId="5EAF61FB" w14:textId="10878752" w:rsidR="005B2BD8" w:rsidRDefault="00010EA7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>¿Qué debería haber hecho Acán tan pronto como el Señor llamó a Josué del pecado que había cometido con el pueblo?</w:t>
      </w:r>
    </w:p>
    <w:p w14:paraId="77EAE888" w14:textId="29F8EEC5" w:rsidR="00B13B38" w:rsidRPr="00AF0D08" w:rsidRDefault="00846864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3E1F7E">
        <w:rPr>
          <w:rFonts w:asciiTheme="minorHAnsi" w:hAnsiTheme="minorHAnsi" w:cstheme="minorHAnsi"/>
          <w:noProof/>
          <w:lang w:val="es-ES"/>
        </w:rPr>
        <w:t xml:space="preserve">¿Qué lecciones nos enseña esta historia hoy? </w:t>
      </w:r>
    </w:p>
    <w:p w14:paraId="4293D729" w14:textId="0FB42346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7B54FA" w14:textId="77777777" w:rsidR="00F90E59" w:rsidRDefault="00F90E59" w:rsidP="00C15CA5">
      <w:pPr>
        <w:spacing w:after="0" w:line="240" w:lineRule="auto"/>
      </w:pPr>
      <w:r>
        <w:separator/>
      </w:r>
    </w:p>
  </w:endnote>
  <w:endnote w:type="continuationSeparator" w:id="0">
    <w:p w14:paraId="3FD2F854" w14:textId="77777777" w:rsidR="00F90E59" w:rsidRDefault="00F90E59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969B6" w14:textId="77777777" w:rsidR="00F90E59" w:rsidRDefault="00F90E59" w:rsidP="00C15CA5">
      <w:pPr>
        <w:spacing w:after="0" w:line="240" w:lineRule="auto"/>
      </w:pPr>
      <w:r>
        <w:separator/>
      </w:r>
    </w:p>
  </w:footnote>
  <w:footnote w:type="continuationSeparator" w:id="0">
    <w:p w14:paraId="7FC67FFA" w14:textId="77777777" w:rsidR="00F90E59" w:rsidRDefault="00F90E59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034189187">
    <w:abstractNumId w:val="9"/>
  </w:num>
  <w:num w:numId="2" w16cid:durableId="36512162">
    <w:abstractNumId w:val="0"/>
  </w:num>
  <w:num w:numId="3" w16cid:durableId="1074280775">
    <w:abstractNumId w:val="1"/>
  </w:num>
  <w:num w:numId="4" w16cid:durableId="346758262">
    <w:abstractNumId w:val="2"/>
  </w:num>
  <w:num w:numId="5" w16cid:durableId="151146696">
    <w:abstractNumId w:val="3"/>
  </w:num>
  <w:num w:numId="6" w16cid:durableId="601768598">
    <w:abstractNumId w:val="11"/>
  </w:num>
  <w:num w:numId="7" w16cid:durableId="2136092443">
    <w:abstractNumId w:val="4"/>
  </w:num>
  <w:num w:numId="8" w16cid:durableId="78868734">
    <w:abstractNumId w:val="8"/>
  </w:num>
  <w:num w:numId="9" w16cid:durableId="54745203">
    <w:abstractNumId w:val="5"/>
  </w:num>
  <w:num w:numId="10" w16cid:durableId="456333435">
    <w:abstractNumId w:val="10"/>
  </w:num>
  <w:num w:numId="11" w16cid:durableId="560335454">
    <w:abstractNumId w:val="6"/>
  </w:num>
  <w:num w:numId="12" w16cid:durableId="12270366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0EA7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3D0A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B1734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15B89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1F7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3C2D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B6000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686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3FBA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0E59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2796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3E1F7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828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1Pet14,Josh7,Ps1391-Ps13916,Ezra1011,Luke1215,Josh81-Josh829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311</Words>
  <Characters>1711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1</cp:revision>
  <cp:lastPrinted>2025-11-04T15:47:00Z</cp:lastPrinted>
  <dcterms:created xsi:type="dcterms:W3CDTF">2025-11-04T15:47:00Z</dcterms:created>
  <dcterms:modified xsi:type="dcterms:W3CDTF">2025-11-04T15:48:00Z</dcterms:modified>
</cp:coreProperties>
</file>