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26583" w14:textId="76F48308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 xml:space="preserve">Hoja de trabajo de animador con ideas para el diálogo y el intercambio en grupo adaptada a 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Edición para Profesores preparada por el Departamento Escolar en el sábado de la Conferencia General. </w:t>
      </w:r>
      <w:bookmarkEnd w:id="0"/>
      <w:bookmarkEnd w:id="1"/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5E9D30B3" w14:textId="304A121E" w:rsidR="00940E77" w:rsidRPr="00497E20" w:rsidRDefault="00940E77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497E20">
        <w:rPr>
          <w:rFonts w:asciiTheme="minorHAnsi" w:hAnsiTheme="minorHAnsi" w:cstheme="minorHAnsi"/>
          <w:noProof/>
          <w:sz w:val="22"/>
          <w:szCs w:val="22"/>
        </w:rPr>
        <w:t xml:space="preserve">Lección nº 8 de 15-21 / 11/2025 </w:t>
      </w:r>
    </w:p>
    <w:p w14:paraId="39B46A00" w14:textId="0A154A50" w:rsidR="008E26CD" w:rsidRPr="008E26CD" w:rsidRDefault="00A617BB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</w:rPr>
        <w:t xml:space="preserve">Gigantes de la fe; Josué y Caleb </w:t>
      </w:r>
    </w:p>
    <w:p w14:paraId="356BF6AD" w14:textId="2A141FE7" w:rsidR="00A617BB" w:rsidRDefault="00252C49" w:rsidP="00A617BB">
      <w:pPr>
        <w:widowControl/>
        <w:tabs>
          <w:tab w:val="clear" w:pos="709"/>
        </w:tabs>
        <w:suppressAutoHyphens w:val="0"/>
        <w:rPr>
          <w:rFonts w:eastAsia="Times New Roman" w:cs="Times New Roman"/>
          <w:lang w:val="it-CH" w:eastAsia="it-IT"/>
        </w:rPr>
      </w:pPr>
      <w:r>
        <w:rPr>
          <w:rFonts w:asciiTheme="minorHAnsi" w:hAnsiTheme="minorHAnsi" w:cstheme="minorHAnsi"/>
          <w:noProof/>
        </w:rPr>
        <w:t xml:space="preserve">Textos básicos: </w:t>
      </w:r>
      <w:hyperlink r:id="rId8" w:history="1">
        <w:r w:rsidR="00A617BB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</w:rPr>
          <w:t>Num 13:6, 30–32; Jose 14:6–14; Lc 18:1–5; Jose 19:49–51; 2 Co 3:18; Rom 12:1, 2</w:t>
        </w:r>
      </w:hyperlink>
      <w:r w:rsidR="00A617BB">
        <w:rPr>
          <w:rFonts w:ascii="manrope" w:hAnsi="manrope"/>
          <w:color w:val="000000"/>
          <w:sz w:val="27"/>
          <w:szCs w:val="27"/>
          <w:shd w:val="clear" w:color="auto" w:fill="FFFFFF"/>
        </w:rPr>
        <w:t>.</w:t>
      </w:r>
    </w:p>
    <w:p w14:paraId="0DD09554" w14:textId="36300D6F" w:rsidR="008B2104" w:rsidRDefault="008B2104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0CBA8715" w14:textId="77777777" w:rsidR="00252C49" w:rsidRDefault="00252C49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340DBB49" w14:textId="4E1906DA" w:rsidR="00252C49" w:rsidRPr="00E53307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</w:rPr>
        <w:t xml:space="preserve">Itinerarios temáticos </w:t>
      </w:r>
    </w:p>
    <w:p w14:paraId="0DD6AD13" w14:textId="089C9F41" w:rsidR="00252C49" w:rsidRDefault="00252C49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 w:rsidRPr="00AC4565">
        <w:rPr>
          <w:rFonts w:asciiTheme="minorHAnsi" w:hAnsiTheme="minorHAnsi" w:cstheme="minorHAnsi"/>
          <w:noProof/>
          <w:lang w:val="es-ES"/>
        </w:rPr>
        <w:t xml:space="preserve"> Dos hombres de firme fe que hicieron la historia del pueblo de Israel</w:t>
      </w:r>
    </w:p>
    <w:p w14:paraId="7B964086" w14:textId="7CA813E0" w:rsidR="00A617BB" w:rsidRDefault="00A617BB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 w:rsidRPr="00AC4565">
        <w:rPr>
          <w:rFonts w:asciiTheme="minorHAnsi" w:hAnsiTheme="minorHAnsi" w:cstheme="minorHAnsi"/>
          <w:noProof/>
          <w:lang w:val="es-ES"/>
        </w:rPr>
        <w:t>Las razones de una vida victoriosa</w:t>
      </w:r>
    </w:p>
    <w:p w14:paraId="561F5938" w14:textId="6773879E" w:rsidR="00252C49" w:rsidRDefault="00252C49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 w:rsidRPr="00AC4565">
        <w:rPr>
          <w:rFonts w:asciiTheme="minorHAnsi" w:hAnsiTheme="minorHAnsi" w:cstheme="minorHAnsi"/>
          <w:noProof/>
          <w:lang w:val="es-ES"/>
        </w:rPr>
        <w:t xml:space="preserve"> Ganadores, pero no exentos de problemas críticos</w:t>
      </w:r>
    </w:p>
    <w:p w14:paraId="0BAE8E2B" w14:textId="23934ADF" w:rsidR="00252C49" w:rsidRDefault="00A617BB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 w:rsidRPr="00AC4565">
        <w:rPr>
          <w:rFonts w:asciiTheme="minorHAnsi" w:hAnsiTheme="minorHAnsi" w:cstheme="minorHAnsi"/>
          <w:noProof/>
          <w:lang w:val="es-ES"/>
        </w:rPr>
        <w:t>Comprender los secretos de la fe, descubrir los cimientos</w:t>
      </w:r>
    </w:p>
    <w:p w14:paraId="4290AC69" w14:textId="77777777" w:rsidR="00252C49" w:rsidRPr="00E53307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 w:rsidRPr="00AC4565">
        <w:rPr>
          <w:rFonts w:asciiTheme="minorHAnsi" w:hAnsiTheme="minorHAnsi" w:cstheme="minorHAnsi"/>
          <w:noProof/>
          <w:lang w:val="es-ES"/>
        </w:rPr>
        <w:t xml:space="preserve"> </w:t>
      </w:r>
    </w:p>
    <w:p w14:paraId="4333191A" w14:textId="77777777" w:rsidR="00252C49" w:rsidRPr="00960E91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AC4565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Consejos para la enseñanza </w:t>
      </w:r>
    </w:p>
    <w:p w14:paraId="683F38C8" w14:textId="441E252E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AC4565">
        <w:rPr>
          <w:rFonts w:asciiTheme="minorHAnsi" w:hAnsiTheme="minorHAnsi" w:cstheme="minorHAnsi"/>
          <w:noProof/>
          <w:lang w:val="es-ES"/>
        </w:rPr>
        <w:t xml:space="preserve"> Analiza las vidas de verdaderos campeones y comprende el secreto de sus vidas victoriosas.</w:t>
      </w:r>
    </w:p>
    <w:p w14:paraId="538524C2" w14:textId="65185571" w:rsidR="00A617BB" w:rsidRDefault="00A617BB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AC4565">
        <w:rPr>
          <w:rFonts w:asciiTheme="minorHAnsi" w:hAnsiTheme="minorHAnsi" w:cstheme="minorHAnsi"/>
          <w:noProof/>
          <w:lang w:val="es-ES"/>
        </w:rPr>
        <w:t>Facilita las contribuciones de todos los presentes y fomenta la confesión de la causa de tus debilidades.</w:t>
      </w:r>
    </w:p>
    <w:p w14:paraId="63B35779" w14:textId="27498D14" w:rsidR="006B4BF3" w:rsidRDefault="006B4BF3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AC4565">
        <w:rPr>
          <w:rFonts w:asciiTheme="minorHAnsi" w:hAnsiTheme="minorHAnsi" w:cstheme="minorHAnsi"/>
          <w:noProof/>
          <w:lang w:val="es-ES"/>
        </w:rPr>
        <w:t>Céntrate en las razones que llevaron a Joshua y Caleb a formar su personaje.</w:t>
      </w:r>
    </w:p>
    <w:p w14:paraId="1EBBEB78" w14:textId="77777777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C724D7C" w14:textId="77777777" w:rsidR="00252C49" w:rsidRPr="00ED2D00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 w:rsidRPr="00AC4565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 Objetivos del grupo </w:t>
      </w:r>
    </w:p>
    <w:p w14:paraId="28137F6A" w14:textId="04C9CB85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AC4565">
        <w:rPr>
          <w:rFonts w:asciiTheme="minorHAnsi" w:hAnsiTheme="minorHAnsi" w:cstheme="minorHAnsi"/>
          <w:noProof/>
          <w:lang w:val="es-ES"/>
        </w:rPr>
        <w:t xml:space="preserve"> Involucrar al grupo en la creación de un compromiso mutuo común para crecer siguiendo el modelo de Josué y Caleb</w:t>
      </w:r>
    </w:p>
    <w:p w14:paraId="0F0BD888" w14:textId="77777777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47E96C6" w14:textId="77777777" w:rsidR="00252C49" w:rsidRPr="0090495B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 w:rsidRPr="00AC4565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Posibles preguntas para sugerencias, debates, compartir, participar.</w:t>
      </w:r>
    </w:p>
    <w:p w14:paraId="7E209DE2" w14:textId="75D85C09" w:rsidR="00252C49" w:rsidRDefault="008F57FF" w:rsidP="00252C49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 w:rsidRPr="00AC4565">
        <w:rPr>
          <w:rFonts w:asciiTheme="minorHAnsi" w:hAnsiTheme="minorHAnsi" w:cstheme="minorHAnsi"/>
          <w:noProof/>
          <w:lang w:val="es-ES"/>
        </w:rPr>
        <w:t xml:space="preserve">¿Qué cubre sobre el personaje de Joshua y Caleb? (reflexiona individualmente sobre los Dos)  </w:t>
      </w:r>
    </w:p>
    <w:p w14:paraId="333D3BDC" w14:textId="6D64DDCA" w:rsidR="00737081" w:rsidRPr="005B2BD8" w:rsidRDefault="008F57FF" w:rsidP="005B2BD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 w:rsidRPr="00AC4565">
        <w:rPr>
          <w:rFonts w:asciiTheme="minorHAnsi" w:hAnsiTheme="minorHAnsi" w:cstheme="minorHAnsi"/>
          <w:noProof/>
          <w:lang w:val="es-ES"/>
        </w:rPr>
        <w:t>¿Qué ingrediente clave distingue a ambos de los otros 10 espías?</w:t>
      </w:r>
    </w:p>
    <w:p w14:paraId="5EAF61FB" w14:textId="1FF3975A" w:rsidR="005B2BD8" w:rsidRDefault="008F57FF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 w:rsidRPr="00AC4565">
        <w:rPr>
          <w:rFonts w:asciiTheme="minorHAnsi" w:hAnsiTheme="minorHAnsi" w:cstheme="minorHAnsi"/>
          <w:noProof/>
          <w:lang w:val="es-ES"/>
        </w:rPr>
        <w:t xml:space="preserve">¿Cómo construir un personaje como Joshua y Caleb? </w:t>
      </w:r>
    </w:p>
    <w:p w14:paraId="77EAE888" w14:textId="1308F8D7" w:rsidR="00B13B38" w:rsidRDefault="008F57FF" w:rsidP="008F57FF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 w:rsidRPr="00AC4565">
        <w:rPr>
          <w:rFonts w:asciiTheme="minorHAnsi" w:hAnsiTheme="minorHAnsi" w:cstheme="minorHAnsi"/>
          <w:noProof/>
          <w:lang w:val="es-ES"/>
        </w:rPr>
        <w:t>¿Qué podemos hacer como grupo del SdS para facilitar este crecimiento entre nosotros?</w:t>
      </w:r>
    </w:p>
    <w:p w14:paraId="5A3F1CE8" w14:textId="0E446493" w:rsidR="008F57FF" w:rsidRPr="008F57FF" w:rsidRDefault="008F57FF" w:rsidP="008F57FF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 w:rsidRPr="00AC4565">
        <w:rPr>
          <w:rFonts w:asciiTheme="minorHAnsi" w:hAnsiTheme="minorHAnsi" w:cstheme="minorHAnsi"/>
          <w:noProof/>
          <w:lang w:val="es-ES"/>
        </w:rPr>
        <w:t>Cómo dar testimonio de este valor a quienes no forman parte de nuestro grupo'</w:t>
      </w:r>
    </w:p>
    <w:p w14:paraId="4293D729" w14:textId="3251609F" w:rsidR="0052395D" w:rsidRPr="00B339E0" w:rsidRDefault="0052395D" w:rsidP="00B339E0">
      <w:pPr>
        <w:pStyle w:val="NormalWeb"/>
        <w:ind w:left="159"/>
        <w:jc w:val="both"/>
        <w:rPr>
          <w:rFonts w:asciiTheme="minorHAnsi" w:hAnsiTheme="minorHAnsi" w:cstheme="minorHAnsi"/>
          <w:noProof/>
          <w:lang w:val="it-IT"/>
        </w:rPr>
      </w:pPr>
    </w:p>
    <w:sectPr w:rsidR="0052395D" w:rsidRPr="00B339E0" w:rsidSect="00E05DAA">
      <w:headerReference w:type="default" r:id="rId9"/>
      <w:footerReference w:type="default" r:id="rId10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EC490" w14:textId="77777777" w:rsidR="009606BC" w:rsidRDefault="009606BC" w:rsidP="00C15CA5">
      <w:pPr>
        <w:spacing w:after="0" w:line="240" w:lineRule="auto"/>
      </w:pPr>
      <w:r>
        <w:separator/>
      </w:r>
    </w:p>
  </w:endnote>
  <w:endnote w:type="continuationSeparator" w:id="0">
    <w:p w14:paraId="1D4832DC" w14:textId="77777777" w:rsidR="009606BC" w:rsidRDefault="009606BC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anrope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201C1" w14:textId="76E20734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00C8CF" w14:textId="77777777" w:rsidR="009606BC" w:rsidRDefault="009606BC" w:rsidP="00C15CA5">
      <w:pPr>
        <w:spacing w:after="0" w:line="240" w:lineRule="auto"/>
      </w:pPr>
      <w:r>
        <w:separator/>
      </w:r>
    </w:p>
  </w:footnote>
  <w:footnote w:type="continuationSeparator" w:id="0">
    <w:p w14:paraId="07569795" w14:textId="77777777" w:rsidR="009606BC" w:rsidRDefault="009606BC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3EB89" w14:textId="72EDFD8C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</w:rPr>
      <w:drawing>
        <wp:inline distT="0" distB="0" distL="0" distR="0" wp14:anchorId="2F24CCFC" wp14:editId="08FE2251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8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1669139943">
    <w:abstractNumId w:val="9"/>
  </w:num>
  <w:num w:numId="2" w16cid:durableId="139200472">
    <w:abstractNumId w:val="0"/>
  </w:num>
  <w:num w:numId="3" w16cid:durableId="950819286">
    <w:abstractNumId w:val="1"/>
  </w:num>
  <w:num w:numId="4" w16cid:durableId="1333944935">
    <w:abstractNumId w:val="2"/>
  </w:num>
  <w:num w:numId="5" w16cid:durableId="1716849042">
    <w:abstractNumId w:val="3"/>
  </w:num>
  <w:num w:numId="6" w16cid:durableId="468790855">
    <w:abstractNumId w:val="11"/>
  </w:num>
  <w:num w:numId="7" w16cid:durableId="91095369">
    <w:abstractNumId w:val="4"/>
  </w:num>
  <w:num w:numId="8" w16cid:durableId="979503974">
    <w:abstractNumId w:val="8"/>
  </w:num>
  <w:num w:numId="9" w16cid:durableId="1393507342">
    <w:abstractNumId w:val="5"/>
  </w:num>
  <w:num w:numId="10" w16cid:durableId="1943420066">
    <w:abstractNumId w:val="10"/>
  </w:num>
  <w:num w:numId="11" w16cid:durableId="692850606">
    <w:abstractNumId w:val="6"/>
  </w:num>
  <w:num w:numId="12" w16cid:durableId="133052208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543C"/>
    <w:rsid w:val="000067C5"/>
    <w:rsid w:val="00010758"/>
    <w:rsid w:val="000174BA"/>
    <w:rsid w:val="00023CEC"/>
    <w:rsid w:val="0003073C"/>
    <w:rsid w:val="000330B0"/>
    <w:rsid w:val="00034BAD"/>
    <w:rsid w:val="000355F2"/>
    <w:rsid w:val="000371BD"/>
    <w:rsid w:val="00037325"/>
    <w:rsid w:val="00047FB9"/>
    <w:rsid w:val="000549F1"/>
    <w:rsid w:val="000658EC"/>
    <w:rsid w:val="0006668B"/>
    <w:rsid w:val="00072E81"/>
    <w:rsid w:val="0007480C"/>
    <w:rsid w:val="00076C7D"/>
    <w:rsid w:val="000808EF"/>
    <w:rsid w:val="0008120C"/>
    <w:rsid w:val="0008334A"/>
    <w:rsid w:val="000838EB"/>
    <w:rsid w:val="00086B99"/>
    <w:rsid w:val="00086E9B"/>
    <w:rsid w:val="00093171"/>
    <w:rsid w:val="000A5C44"/>
    <w:rsid w:val="000A6B37"/>
    <w:rsid w:val="000A7A3A"/>
    <w:rsid w:val="000B05F5"/>
    <w:rsid w:val="000B3FE8"/>
    <w:rsid w:val="000B48CD"/>
    <w:rsid w:val="000C4D8B"/>
    <w:rsid w:val="000C6159"/>
    <w:rsid w:val="000C62E1"/>
    <w:rsid w:val="000D1F1D"/>
    <w:rsid w:val="000D3CD8"/>
    <w:rsid w:val="000D3FE9"/>
    <w:rsid w:val="000D4186"/>
    <w:rsid w:val="000D7C38"/>
    <w:rsid w:val="000E1A18"/>
    <w:rsid w:val="000E5BC6"/>
    <w:rsid w:val="000E7D2E"/>
    <w:rsid w:val="000F3A83"/>
    <w:rsid w:val="000F590E"/>
    <w:rsid w:val="000F7795"/>
    <w:rsid w:val="00100479"/>
    <w:rsid w:val="00103CF8"/>
    <w:rsid w:val="0010753F"/>
    <w:rsid w:val="001109E8"/>
    <w:rsid w:val="00110BF4"/>
    <w:rsid w:val="0011637B"/>
    <w:rsid w:val="001275B1"/>
    <w:rsid w:val="001275DE"/>
    <w:rsid w:val="00135032"/>
    <w:rsid w:val="00135376"/>
    <w:rsid w:val="001413D5"/>
    <w:rsid w:val="001570EE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39A7"/>
    <w:rsid w:val="00177F9A"/>
    <w:rsid w:val="00193A2F"/>
    <w:rsid w:val="00194D16"/>
    <w:rsid w:val="001957DB"/>
    <w:rsid w:val="00197A6E"/>
    <w:rsid w:val="001A00F0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49F5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27D77"/>
    <w:rsid w:val="002308F9"/>
    <w:rsid w:val="002326F0"/>
    <w:rsid w:val="00236236"/>
    <w:rsid w:val="00241F24"/>
    <w:rsid w:val="00243799"/>
    <w:rsid w:val="002473F0"/>
    <w:rsid w:val="00252C49"/>
    <w:rsid w:val="00252C87"/>
    <w:rsid w:val="00254CDA"/>
    <w:rsid w:val="00254EEE"/>
    <w:rsid w:val="00257C3A"/>
    <w:rsid w:val="00263CAB"/>
    <w:rsid w:val="0026444B"/>
    <w:rsid w:val="00281765"/>
    <w:rsid w:val="00284A0E"/>
    <w:rsid w:val="00285A12"/>
    <w:rsid w:val="00291A14"/>
    <w:rsid w:val="00291E84"/>
    <w:rsid w:val="0029329F"/>
    <w:rsid w:val="00295BD2"/>
    <w:rsid w:val="00296C6F"/>
    <w:rsid w:val="002A0305"/>
    <w:rsid w:val="002C52BF"/>
    <w:rsid w:val="002C5DD8"/>
    <w:rsid w:val="002D4084"/>
    <w:rsid w:val="002D53E9"/>
    <w:rsid w:val="002D5D64"/>
    <w:rsid w:val="002E4988"/>
    <w:rsid w:val="002E4B99"/>
    <w:rsid w:val="002F30FE"/>
    <w:rsid w:val="002F5033"/>
    <w:rsid w:val="0030389C"/>
    <w:rsid w:val="0030498A"/>
    <w:rsid w:val="00305CF6"/>
    <w:rsid w:val="00306EAB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93327"/>
    <w:rsid w:val="003A1E28"/>
    <w:rsid w:val="003A276A"/>
    <w:rsid w:val="003A601A"/>
    <w:rsid w:val="003A6C35"/>
    <w:rsid w:val="003A7F15"/>
    <w:rsid w:val="003B1C23"/>
    <w:rsid w:val="003B7557"/>
    <w:rsid w:val="003C0F40"/>
    <w:rsid w:val="003C5763"/>
    <w:rsid w:val="003D18E0"/>
    <w:rsid w:val="003D240B"/>
    <w:rsid w:val="003D37BB"/>
    <w:rsid w:val="003D430E"/>
    <w:rsid w:val="003E38EF"/>
    <w:rsid w:val="003E4430"/>
    <w:rsid w:val="003F0270"/>
    <w:rsid w:val="003F2666"/>
    <w:rsid w:val="003F3694"/>
    <w:rsid w:val="003F386A"/>
    <w:rsid w:val="003F58D4"/>
    <w:rsid w:val="003F61B0"/>
    <w:rsid w:val="00400672"/>
    <w:rsid w:val="00400A8C"/>
    <w:rsid w:val="00402E80"/>
    <w:rsid w:val="00403228"/>
    <w:rsid w:val="00403A3E"/>
    <w:rsid w:val="004054C4"/>
    <w:rsid w:val="00417112"/>
    <w:rsid w:val="0041772A"/>
    <w:rsid w:val="00417878"/>
    <w:rsid w:val="004233E5"/>
    <w:rsid w:val="0043234B"/>
    <w:rsid w:val="00441116"/>
    <w:rsid w:val="00442D0D"/>
    <w:rsid w:val="00452465"/>
    <w:rsid w:val="004539DA"/>
    <w:rsid w:val="0045706B"/>
    <w:rsid w:val="00460476"/>
    <w:rsid w:val="004614E1"/>
    <w:rsid w:val="0046648B"/>
    <w:rsid w:val="00466DD4"/>
    <w:rsid w:val="00480A2E"/>
    <w:rsid w:val="00481790"/>
    <w:rsid w:val="00487865"/>
    <w:rsid w:val="004878DC"/>
    <w:rsid w:val="0049290D"/>
    <w:rsid w:val="0049296E"/>
    <w:rsid w:val="00497E20"/>
    <w:rsid w:val="00497EA8"/>
    <w:rsid w:val="00497ED6"/>
    <w:rsid w:val="004A35E7"/>
    <w:rsid w:val="004A432B"/>
    <w:rsid w:val="004B3E62"/>
    <w:rsid w:val="004C1426"/>
    <w:rsid w:val="004D095D"/>
    <w:rsid w:val="004D5BC4"/>
    <w:rsid w:val="004D63B5"/>
    <w:rsid w:val="004D7A62"/>
    <w:rsid w:val="004E3CCC"/>
    <w:rsid w:val="004E4E0D"/>
    <w:rsid w:val="004E5716"/>
    <w:rsid w:val="004F03C7"/>
    <w:rsid w:val="004F4DD0"/>
    <w:rsid w:val="004F5F6A"/>
    <w:rsid w:val="004F7B04"/>
    <w:rsid w:val="00504C83"/>
    <w:rsid w:val="00510434"/>
    <w:rsid w:val="00510DA0"/>
    <w:rsid w:val="0051351C"/>
    <w:rsid w:val="00513F7F"/>
    <w:rsid w:val="005145B0"/>
    <w:rsid w:val="00517AE5"/>
    <w:rsid w:val="0052395D"/>
    <w:rsid w:val="005279CC"/>
    <w:rsid w:val="005329E2"/>
    <w:rsid w:val="00533106"/>
    <w:rsid w:val="00535522"/>
    <w:rsid w:val="005428CE"/>
    <w:rsid w:val="0055183D"/>
    <w:rsid w:val="00551A75"/>
    <w:rsid w:val="005524F9"/>
    <w:rsid w:val="005525B0"/>
    <w:rsid w:val="005541E5"/>
    <w:rsid w:val="00563EFB"/>
    <w:rsid w:val="0057045C"/>
    <w:rsid w:val="00570BDA"/>
    <w:rsid w:val="0058609C"/>
    <w:rsid w:val="005862D7"/>
    <w:rsid w:val="00591524"/>
    <w:rsid w:val="005961F6"/>
    <w:rsid w:val="00596CA6"/>
    <w:rsid w:val="005A3D4E"/>
    <w:rsid w:val="005B2BD8"/>
    <w:rsid w:val="005B4CE2"/>
    <w:rsid w:val="005C79DD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22E2"/>
    <w:rsid w:val="00634D06"/>
    <w:rsid w:val="0063737B"/>
    <w:rsid w:val="006416EC"/>
    <w:rsid w:val="0064665F"/>
    <w:rsid w:val="00647278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4263"/>
    <w:rsid w:val="00696FCE"/>
    <w:rsid w:val="006975AF"/>
    <w:rsid w:val="006A1EE6"/>
    <w:rsid w:val="006B1860"/>
    <w:rsid w:val="006B4BF3"/>
    <w:rsid w:val="006B4E86"/>
    <w:rsid w:val="006B5680"/>
    <w:rsid w:val="006B5D6B"/>
    <w:rsid w:val="006D256C"/>
    <w:rsid w:val="006D336B"/>
    <w:rsid w:val="006D4EF9"/>
    <w:rsid w:val="006D4F23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154"/>
    <w:rsid w:val="0072792A"/>
    <w:rsid w:val="00731E28"/>
    <w:rsid w:val="007361E7"/>
    <w:rsid w:val="00737081"/>
    <w:rsid w:val="00740E5C"/>
    <w:rsid w:val="00741D2A"/>
    <w:rsid w:val="00750456"/>
    <w:rsid w:val="00752461"/>
    <w:rsid w:val="00755A63"/>
    <w:rsid w:val="00761C7B"/>
    <w:rsid w:val="00775A8A"/>
    <w:rsid w:val="00777CF9"/>
    <w:rsid w:val="00777F6E"/>
    <w:rsid w:val="007851F7"/>
    <w:rsid w:val="00787C88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C103E"/>
    <w:rsid w:val="007C18A7"/>
    <w:rsid w:val="007C2A8D"/>
    <w:rsid w:val="007C3957"/>
    <w:rsid w:val="007C6009"/>
    <w:rsid w:val="007D1423"/>
    <w:rsid w:val="007E0F90"/>
    <w:rsid w:val="007E7545"/>
    <w:rsid w:val="007F2425"/>
    <w:rsid w:val="007F246A"/>
    <w:rsid w:val="007F27EB"/>
    <w:rsid w:val="00804AB7"/>
    <w:rsid w:val="00805129"/>
    <w:rsid w:val="0081212E"/>
    <w:rsid w:val="00814068"/>
    <w:rsid w:val="008150F1"/>
    <w:rsid w:val="0081566B"/>
    <w:rsid w:val="00815ED8"/>
    <w:rsid w:val="008203B4"/>
    <w:rsid w:val="00821121"/>
    <w:rsid w:val="00824B1D"/>
    <w:rsid w:val="00825368"/>
    <w:rsid w:val="00825AF1"/>
    <w:rsid w:val="0083246B"/>
    <w:rsid w:val="00833A70"/>
    <w:rsid w:val="00836492"/>
    <w:rsid w:val="00843D94"/>
    <w:rsid w:val="00845454"/>
    <w:rsid w:val="008471A6"/>
    <w:rsid w:val="008525E4"/>
    <w:rsid w:val="0086394D"/>
    <w:rsid w:val="00863C16"/>
    <w:rsid w:val="00866EAE"/>
    <w:rsid w:val="0086721E"/>
    <w:rsid w:val="00867C4B"/>
    <w:rsid w:val="0087246C"/>
    <w:rsid w:val="008733D2"/>
    <w:rsid w:val="00874506"/>
    <w:rsid w:val="00874E4A"/>
    <w:rsid w:val="00884C24"/>
    <w:rsid w:val="00894B2F"/>
    <w:rsid w:val="008A4419"/>
    <w:rsid w:val="008A5821"/>
    <w:rsid w:val="008B2104"/>
    <w:rsid w:val="008B4414"/>
    <w:rsid w:val="008B4DC3"/>
    <w:rsid w:val="008C0A01"/>
    <w:rsid w:val="008C18F7"/>
    <w:rsid w:val="008C35A3"/>
    <w:rsid w:val="008C49D1"/>
    <w:rsid w:val="008D1AFA"/>
    <w:rsid w:val="008D6B00"/>
    <w:rsid w:val="008D7137"/>
    <w:rsid w:val="008E26CD"/>
    <w:rsid w:val="008E72E8"/>
    <w:rsid w:val="008F210C"/>
    <w:rsid w:val="008F4C1B"/>
    <w:rsid w:val="008F57FF"/>
    <w:rsid w:val="00902244"/>
    <w:rsid w:val="00902250"/>
    <w:rsid w:val="00903007"/>
    <w:rsid w:val="00905B37"/>
    <w:rsid w:val="0090697C"/>
    <w:rsid w:val="009115B1"/>
    <w:rsid w:val="009121DA"/>
    <w:rsid w:val="009171E8"/>
    <w:rsid w:val="0092259D"/>
    <w:rsid w:val="00923E12"/>
    <w:rsid w:val="009242CC"/>
    <w:rsid w:val="00924619"/>
    <w:rsid w:val="00925FF4"/>
    <w:rsid w:val="00930599"/>
    <w:rsid w:val="00932C93"/>
    <w:rsid w:val="009344F1"/>
    <w:rsid w:val="0093512C"/>
    <w:rsid w:val="009366F3"/>
    <w:rsid w:val="00940E77"/>
    <w:rsid w:val="00944137"/>
    <w:rsid w:val="009470DC"/>
    <w:rsid w:val="009564E7"/>
    <w:rsid w:val="009606BC"/>
    <w:rsid w:val="00960E91"/>
    <w:rsid w:val="00963FF3"/>
    <w:rsid w:val="00967FED"/>
    <w:rsid w:val="00975BC5"/>
    <w:rsid w:val="00981A1D"/>
    <w:rsid w:val="00982B7F"/>
    <w:rsid w:val="00986D25"/>
    <w:rsid w:val="0099145C"/>
    <w:rsid w:val="00991850"/>
    <w:rsid w:val="00994662"/>
    <w:rsid w:val="009B0157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E276C"/>
    <w:rsid w:val="009E5ACD"/>
    <w:rsid w:val="009E79FC"/>
    <w:rsid w:val="009F0A0D"/>
    <w:rsid w:val="009F3214"/>
    <w:rsid w:val="00A00531"/>
    <w:rsid w:val="00A02DA9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5E1B"/>
    <w:rsid w:val="00A3611A"/>
    <w:rsid w:val="00A41300"/>
    <w:rsid w:val="00A41B73"/>
    <w:rsid w:val="00A4586C"/>
    <w:rsid w:val="00A54E51"/>
    <w:rsid w:val="00A550F9"/>
    <w:rsid w:val="00A5762F"/>
    <w:rsid w:val="00A577E2"/>
    <w:rsid w:val="00A60929"/>
    <w:rsid w:val="00A617BB"/>
    <w:rsid w:val="00A63017"/>
    <w:rsid w:val="00A641EB"/>
    <w:rsid w:val="00A64758"/>
    <w:rsid w:val="00A64ABD"/>
    <w:rsid w:val="00A667B8"/>
    <w:rsid w:val="00A67B1C"/>
    <w:rsid w:val="00A70434"/>
    <w:rsid w:val="00A75564"/>
    <w:rsid w:val="00A76DB5"/>
    <w:rsid w:val="00A77623"/>
    <w:rsid w:val="00A77C18"/>
    <w:rsid w:val="00A86E6A"/>
    <w:rsid w:val="00A91189"/>
    <w:rsid w:val="00A92410"/>
    <w:rsid w:val="00A92A18"/>
    <w:rsid w:val="00A9380F"/>
    <w:rsid w:val="00A96868"/>
    <w:rsid w:val="00A96AFF"/>
    <w:rsid w:val="00A96B94"/>
    <w:rsid w:val="00AA3C49"/>
    <w:rsid w:val="00AB0646"/>
    <w:rsid w:val="00AB2DD8"/>
    <w:rsid w:val="00AC4565"/>
    <w:rsid w:val="00AC4D38"/>
    <w:rsid w:val="00AE3B3B"/>
    <w:rsid w:val="00AE4AD0"/>
    <w:rsid w:val="00AF0D08"/>
    <w:rsid w:val="00AF6D2C"/>
    <w:rsid w:val="00AF7BE3"/>
    <w:rsid w:val="00B11BC7"/>
    <w:rsid w:val="00B11E67"/>
    <w:rsid w:val="00B13B38"/>
    <w:rsid w:val="00B21058"/>
    <w:rsid w:val="00B2406E"/>
    <w:rsid w:val="00B339E0"/>
    <w:rsid w:val="00B347EA"/>
    <w:rsid w:val="00B4081D"/>
    <w:rsid w:val="00B4310B"/>
    <w:rsid w:val="00B43FE5"/>
    <w:rsid w:val="00B51F11"/>
    <w:rsid w:val="00B57BCB"/>
    <w:rsid w:val="00B629E8"/>
    <w:rsid w:val="00B62E53"/>
    <w:rsid w:val="00B73AF8"/>
    <w:rsid w:val="00B75C7F"/>
    <w:rsid w:val="00B77186"/>
    <w:rsid w:val="00B809E3"/>
    <w:rsid w:val="00B82990"/>
    <w:rsid w:val="00B90CF3"/>
    <w:rsid w:val="00B9200C"/>
    <w:rsid w:val="00B92DFB"/>
    <w:rsid w:val="00B93891"/>
    <w:rsid w:val="00BA1073"/>
    <w:rsid w:val="00BA1E1D"/>
    <w:rsid w:val="00BA72FC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2156"/>
    <w:rsid w:val="00C043F3"/>
    <w:rsid w:val="00C05C87"/>
    <w:rsid w:val="00C15CA5"/>
    <w:rsid w:val="00C1777F"/>
    <w:rsid w:val="00C2407E"/>
    <w:rsid w:val="00C254C1"/>
    <w:rsid w:val="00C35AFD"/>
    <w:rsid w:val="00C36488"/>
    <w:rsid w:val="00C42B87"/>
    <w:rsid w:val="00C4354F"/>
    <w:rsid w:val="00C449F8"/>
    <w:rsid w:val="00C465AF"/>
    <w:rsid w:val="00C5071D"/>
    <w:rsid w:val="00C513B1"/>
    <w:rsid w:val="00C526CC"/>
    <w:rsid w:val="00C52E34"/>
    <w:rsid w:val="00C5382D"/>
    <w:rsid w:val="00C60258"/>
    <w:rsid w:val="00C6138F"/>
    <w:rsid w:val="00C63F26"/>
    <w:rsid w:val="00C64B5B"/>
    <w:rsid w:val="00C669E0"/>
    <w:rsid w:val="00C67295"/>
    <w:rsid w:val="00C70484"/>
    <w:rsid w:val="00C705C9"/>
    <w:rsid w:val="00C726B8"/>
    <w:rsid w:val="00C73FD3"/>
    <w:rsid w:val="00C80C92"/>
    <w:rsid w:val="00C83B12"/>
    <w:rsid w:val="00C85A80"/>
    <w:rsid w:val="00C96698"/>
    <w:rsid w:val="00CA1664"/>
    <w:rsid w:val="00CA64CD"/>
    <w:rsid w:val="00CA7457"/>
    <w:rsid w:val="00CB23C4"/>
    <w:rsid w:val="00CB62C5"/>
    <w:rsid w:val="00CB6E32"/>
    <w:rsid w:val="00CB7AD4"/>
    <w:rsid w:val="00CC0F79"/>
    <w:rsid w:val="00CC4FA5"/>
    <w:rsid w:val="00CC5B0E"/>
    <w:rsid w:val="00CD0461"/>
    <w:rsid w:val="00CD3912"/>
    <w:rsid w:val="00CD75C0"/>
    <w:rsid w:val="00CE027A"/>
    <w:rsid w:val="00CE0CD3"/>
    <w:rsid w:val="00CF2643"/>
    <w:rsid w:val="00CF5C01"/>
    <w:rsid w:val="00CF5E83"/>
    <w:rsid w:val="00CF7760"/>
    <w:rsid w:val="00D03D4B"/>
    <w:rsid w:val="00D03EBA"/>
    <w:rsid w:val="00D0494A"/>
    <w:rsid w:val="00D04CAF"/>
    <w:rsid w:val="00D2655C"/>
    <w:rsid w:val="00D36B14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D3C6B"/>
    <w:rsid w:val="00DD720B"/>
    <w:rsid w:val="00DE1B43"/>
    <w:rsid w:val="00DE2180"/>
    <w:rsid w:val="00DE2AF0"/>
    <w:rsid w:val="00DE5C27"/>
    <w:rsid w:val="00DF5B0B"/>
    <w:rsid w:val="00DF636D"/>
    <w:rsid w:val="00DF7D3F"/>
    <w:rsid w:val="00E0457E"/>
    <w:rsid w:val="00E04724"/>
    <w:rsid w:val="00E05DAA"/>
    <w:rsid w:val="00E215AD"/>
    <w:rsid w:val="00E33B53"/>
    <w:rsid w:val="00E370CD"/>
    <w:rsid w:val="00E43ED4"/>
    <w:rsid w:val="00E53307"/>
    <w:rsid w:val="00E57E4A"/>
    <w:rsid w:val="00E61551"/>
    <w:rsid w:val="00E627F9"/>
    <w:rsid w:val="00E6564D"/>
    <w:rsid w:val="00E6688F"/>
    <w:rsid w:val="00E71855"/>
    <w:rsid w:val="00E720A3"/>
    <w:rsid w:val="00E769E3"/>
    <w:rsid w:val="00E836F2"/>
    <w:rsid w:val="00E83D0A"/>
    <w:rsid w:val="00E84E59"/>
    <w:rsid w:val="00E85EED"/>
    <w:rsid w:val="00E91B32"/>
    <w:rsid w:val="00E97012"/>
    <w:rsid w:val="00EA1781"/>
    <w:rsid w:val="00EA2C21"/>
    <w:rsid w:val="00EB439E"/>
    <w:rsid w:val="00EC77B7"/>
    <w:rsid w:val="00ED2D00"/>
    <w:rsid w:val="00EE44C9"/>
    <w:rsid w:val="00EF1051"/>
    <w:rsid w:val="00EF2A50"/>
    <w:rsid w:val="00EF2E82"/>
    <w:rsid w:val="00EF500B"/>
    <w:rsid w:val="00F00B29"/>
    <w:rsid w:val="00F01485"/>
    <w:rsid w:val="00F02B91"/>
    <w:rsid w:val="00F063A2"/>
    <w:rsid w:val="00F13546"/>
    <w:rsid w:val="00F1428A"/>
    <w:rsid w:val="00F167D4"/>
    <w:rsid w:val="00F17D34"/>
    <w:rsid w:val="00F22D44"/>
    <w:rsid w:val="00F22F5D"/>
    <w:rsid w:val="00F23839"/>
    <w:rsid w:val="00F406AD"/>
    <w:rsid w:val="00F41997"/>
    <w:rsid w:val="00F41BF8"/>
    <w:rsid w:val="00F45C3F"/>
    <w:rsid w:val="00F5339D"/>
    <w:rsid w:val="00F561E8"/>
    <w:rsid w:val="00F56351"/>
    <w:rsid w:val="00F57F7E"/>
    <w:rsid w:val="00F66E80"/>
    <w:rsid w:val="00F711B4"/>
    <w:rsid w:val="00F72A8B"/>
    <w:rsid w:val="00F735CB"/>
    <w:rsid w:val="00F808DA"/>
    <w:rsid w:val="00F82426"/>
    <w:rsid w:val="00F83B7C"/>
    <w:rsid w:val="00F8640B"/>
    <w:rsid w:val="00F96DAB"/>
    <w:rsid w:val="00F97F65"/>
    <w:rsid w:val="00FA0EF3"/>
    <w:rsid w:val="00FA3A49"/>
    <w:rsid w:val="00FA3C33"/>
    <w:rsid w:val="00FA4275"/>
    <w:rsid w:val="00FA5B97"/>
    <w:rsid w:val="00FA6657"/>
    <w:rsid w:val="00FA676E"/>
    <w:rsid w:val="00FB23F7"/>
    <w:rsid w:val="00FB30DB"/>
    <w:rsid w:val="00FB7CFD"/>
    <w:rsid w:val="00FC0AD5"/>
    <w:rsid w:val="00FC7D51"/>
    <w:rsid w:val="00FD20B4"/>
    <w:rsid w:val="00FD6A2A"/>
    <w:rsid w:val="00FD73C4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DC0E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/>
    </w:rPr>
  </w:style>
  <w:style w:type="character" w:styleId="Mencinsinresolver">
    <w:name w:val="Unresolved Mention"/>
    <w:basedOn w:val="Fuentedeprrafopredeter"/>
    <w:uiPriority w:val="99"/>
    <w:rsid w:val="00E6564D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AC456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3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spmbible://Num136,Num1330-Num1332,Josh146-Josh1414,Luke181-Luke185,Josh1949-Josh1951,2Cor318,Rom121-Rom122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265</Words>
  <Characters>1460</Characters>
  <Application>Microsoft Office Word</Application>
  <DocSecurity>0</DocSecurity>
  <Lines>12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2025-11-20T20:21:00Z</cp:lastPrinted>
  <dcterms:created xsi:type="dcterms:W3CDTF">2025-11-20T20:20:00Z</dcterms:created>
  <dcterms:modified xsi:type="dcterms:W3CDTF">2025-11-20T20:21:00Z</dcterms:modified>
</cp:coreProperties>
</file>